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746" w:rsidRPr="000F60B9" w:rsidRDefault="00F85F97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>M</w:t>
      </w:r>
      <w:r w:rsidR="009F2A16"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>inutes of</w:t>
      </w:r>
      <w:r w:rsidR="00AD64C7"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 xml:space="preserve"> the</w:t>
      </w:r>
      <w:r w:rsidR="009F2A16"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 xml:space="preserve"> </w:t>
      </w:r>
      <w:sdt>
        <w:sdtPr>
          <w:rPr>
            <w:rFonts w:ascii="Cambria" w:eastAsia="Times New Roman" w:hAnsi="Cambria" w:cs="DejaVu Sans"/>
            <w:b/>
            <w:bCs/>
            <w:color w:val="000000"/>
            <w:sz w:val="24"/>
            <w:szCs w:val="24"/>
          </w:rPr>
          <w:alias w:val="Title"/>
          <w:tag w:val=""/>
          <w:id w:val="1074088922"/>
          <w:placeholder>
            <w:docPart w:val="D3355B3284FF48FAA66CA313F9A96BE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E5B94" w:rsidRPr="000F60B9">
            <w:rPr>
              <w:rFonts w:ascii="Cambria" w:eastAsia="Times New Roman" w:hAnsi="Cambria" w:cs="DejaVu Sans"/>
              <w:b/>
              <w:bCs/>
              <w:color w:val="000000"/>
              <w:sz w:val="24"/>
              <w:szCs w:val="24"/>
            </w:rPr>
            <w:t>Faculty Senate</w:t>
          </w:r>
        </w:sdtContent>
      </w:sdt>
    </w:p>
    <w:p w:rsidR="00107746" w:rsidRPr="000F60B9" w:rsidRDefault="00107746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4"/>
          <w:szCs w:val="24"/>
        </w:rPr>
      </w:pPr>
    </w:p>
    <w:p w:rsidR="009922CB" w:rsidRPr="000F60B9" w:rsidRDefault="009922CB" w:rsidP="00876D33">
      <w:pPr>
        <w:tabs>
          <w:tab w:val="left" w:pos="1440"/>
          <w:tab w:val="left" w:pos="5040"/>
          <w:tab w:val="left" w:pos="6840"/>
        </w:tabs>
        <w:spacing w:after="0" w:line="276" w:lineRule="auto"/>
        <w:rPr>
          <w:rFonts w:ascii="Cambria" w:eastAsia="Times New Roman" w:hAnsi="Cambria" w:cs="DejaVu Sans"/>
          <w:b/>
          <w:bCs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>MEETING</w:t>
      </w:r>
    </w:p>
    <w:p w:rsidR="00605896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bCs/>
          <w:sz w:val="24"/>
          <w:szCs w:val="24"/>
        </w:rPr>
        <w:t>D</w:t>
      </w:r>
      <w:r w:rsidR="00107746" w:rsidRPr="00E02740">
        <w:rPr>
          <w:rFonts w:ascii="Cambria" w:hAnsi="Cambria"/>
          <w:b/>
          <w:bCs/>
          <w:sz w:val="24"/>
          <w:szCs w:val="24"/>
        </w:rPr>
        <w:t>ate</w:t>
      </w:r>
      <w:r w:rsidR="0010774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alias w:val="Date"/>
          <w:tag w:val=""/>
          <w:id w:val="-1511141796"/>
          <w:placeholder>
            <w:docPart w:val="6A438B01C7834647B7ECAD951665F4EF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7-12-15T00:00:00Z">
            <w:dateFormat w:val="yyyy-MM-dd"/>
            <w:lid w:val="en-US"/>
            <w:storeMappedDataAs w:val="dateTime"/>
            <w:calendar w:val="gregorian"/>
          </w:date>
        </w:sdtPr>
        <w:sdtEndPr/>
        <w:sdtContent>
          <w:r w:rsidR="00080E02">
            <w:rPr>
              <w:rFonts w:ascii="Cambria" w:hAnsi="Cambria"/>
              <w:sz w:val="24"/>
              <w:szCs w:val="24"/>
            </w:rPr>
            <w:t>2017-12-15</w:t>
          </w:r>
        </w:sdtContent>
      </w:sdt>
    </w:p>
    <w:p w:rsidR="00107746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bCs/>
          <w:sz w:val="24"/>
          <w:szCs w:val="24"/>
        </w:rPr>
        <w:t>C</w:t>
      </w:r>
      <w:r w:rsidR="00B91BD3" w:rsidRPr="00E02740">
        <w:rPr>
          <w:rFonts w:ascii="Cambria" w:hAnsi="Cambria"/>
          <w:b/>
          <w:bCs/>
          <w:sz w:val="24"/>
          <w:szCs w:val="24"/>
        </w:rPr>
        <w:t>all</w:t>
      </w:r>
      <w:r w:rsidR="0060589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-856114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0E02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05896" w:rsidRPr="00E02740">
        <w:rPr>
          <w:rFonts w:ascii="Cambria" w:hAnsi="Cambria"/>
          <w:sz w:val="24"/>
          <w:szCs w:val="24"/>
        </w:rPr>
        <w:t xml:space="preserve"> regular</w:t>
      </w:r>
      <w:r w:rsidR="0060589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-109786552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80E02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605896" w:rsidRPr="00E02740">
        <w:rPr>
          <w:rFonts w:ascii="Cambria" w:hAnsi="Cambria"/>
          <w:sz w:val="24"/>
          <w:szCs w:val="24"/>
        </w:rPr>
        <w:t xml:space="preserve"> special</w:t>
      </w:r>
      <w:r w:rsidR="008428A9" w:rsidRPr="00E02740">
        <w:rPr>
          <w:rFonts w:ascii="Cambria" w:hAnsi="Cambria"/>
          <w:sz w:val="24"/>
          <w:szCs w:val="24"/>
        </w:rPr>
        <w:tab/>
      </w:r>
      <w:r w:rsidR="00E8438F">
        <w:rPr>
          <w:rFonts w:ascii="Cambria" w:hAnsi="Cambria"/>
          <w:sz w:val="24"/>
          <w:szCs w:val="24"/>
        </w:rPr>
        <w:t>(Special Meeting with CMI Administrators)</w:t>
      </w:r>
    </w:p>
    <w:p w:rsidR="00605896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S</w:t>
      </w:r>
      <w:r w:rsidR="00605896" w:rsidRPr="00E02740">
        <w:rPr>
          <w:rFonts w:ascii="Cambria" w:hAnsi="Cambria"/>
          <w:b/>
          <w:sz w:val="24"/>
          <w:szCs w:val="24"/>
        </w:rPr>
        <w:t>ite</w:t>
      </w:r>
      <w:r w:rsidR="007C1565" w:rsidRPr="00E02740">
        <w:rPr>
          <w:rFonts w:ascii="Cambria" w:hAnsi="Cambria"/>
          <w:b/>
          <w:sz w:val="24"/>
          <w:szCs w:val="24"/>
        </w:rPr>
        <w:tab/>
      </w:r>
      <w:r w:rsidR="00876D33" w:rsidRPr="00E02740">
        <w:rPr>
          <w:rFonts w:ascii="Cambria" w:hAnsi="Cambria"/>
          <w:sz w:val="24"/>
          <w:szCs w:val="24"/>
        </w:rPr>
        <w:t xml:space="preserve">Board of Regents Conference Room, </w:t>
      </w:r>
      <w:proofErr w:type="spellStart"/>
      <w:r w:rsidR="00876D33" w:rsidRPr="00E02740">
        <w:rPr>
          <w:rFonts w:ascii="Cambria" w:hAnsi="Cambria"/>
          <w:sz w:val="24"/>
          <w:szCs w:val="24"/>
        </w:rPr>
        <w:t>Wūlka</w:t>
      </w:r>
      <w:proofErr w:type="spellEnd"/>
      <w:r w:rsidR="00876D33" w:rsidRPr="00E02740">
        <w:rPr>
          <w:rFonts w:ascii="Cambria" w:hAnsi="Cambria"/>
          <w:sz w:val="24"/>
          <w:szCs w:val="24"/>
        </w:rPr>
        <w:t xml:space="preserve"> Campus</w:t>
      </w:r>
    </w:p>
    <w:p w:rsidR="00605896" w:rsidRPr="00E02740" w:rsidRDefault="000F60B9" w:rsidP="00E02740">
      <w:pPr>
        <w:pStyle w:val="NoSpacing"/>
        <w:ind w:firstLine="360"/>
        <w:rPr>
          <w:rFonts w:ascii="Cambria" w:hAnsi="Cambria"/>
          <w:b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Remote S</w:t>
      </w:r>
      <w:r w:rsidR="00605896" w:rsidRPr="00E02740">
        <w:rPr>
          <w:rFonts w:ascii="Cambria" w:hAnsi="Cambria"/>
          <w:b/>
          <w:sz w:val="24"/>
          <w:szCs w:val="24"/>
        </w:rPr>
        <w:t>ites</w:t>
      </w:r>
      <w:r w:rsidR="00605896" w:rsidRPr="00E02740">
        <w:rPr>
          <w:rFonts w:ascii="Cambria" w:hAnsi="Cambria"/>
          <w:b/>
          <w:sz w:val="24"/>
          <w:szCs w:val="24"/>
        </w:rPr>
        <w:tab/>
      </w:r>
      <w:r w:rsidR="00876D33" w:rsidRPr="00E02740">
        <w:rPr>
          <w:rFonts w:ascii="Cambria" w:hAnsi="Cambria"/>
          <w:sz w:val="24"/>
          <w:szCs w:val="24"/>
        </w:rPr>
        <w:t xml:space="preserve">Polycom Room, </w:t>
      </w:r>
      <w:proofErr w:type="spellStart"/>
      <w:r w:rsidR="00876D33" w:rsidRPr="00E02740">
        <w:rPr>
          <w:rFonts w:ascii="Cambria" w:hAnsi="Cambria"/>
          <w:sz w:val="24"/>
          <w:szCs w:val="24"/>
        </w:rPr>
        <w:t>Arrak</w:t>
      </w:r>
      <w:proofErr w:type="spellEnd"/>
      <w:r w:rsidR="00876D33" w:rsidRPr="00E02740">
        <w:rPr>
          <w:rFonts w:ascii="Cambria" w:hAnsi="Cambria"/>
          <w:sz w:val="24"/>
          <w:szCs w:val="24"/>
        </w:rPr>
        <w:t xml:space="preserve"> Campus</w:t>
      </w:r>
    </w:p>
    <w:p w:rsidR="00AD64C7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C</w:t>
      </w:r>
      <w:r w:rsidR="009922CB" w:rsidRPr="00E02740">
        <w:rPr>
          <w:rFonts w:ascii="Cambria" w:hAnsi="Cambria"/>
          <w:b/>
          <w:sz w:val="24"/>
          <w:szCs w:val="24"/>
        </w:rPr>
        <w:t>hair</w:t>
      </w:r>
      <w:r w:rsidR="009922CB" w:rsidRPr="00E02740">
        <w:rPr>
          <w:rFonts w:ascii="Cambria" w:hAnsi="Cambria"/>
          <w:b/>
          <w:sz w:val="24"/>
          <w:szCs w:val="24"/>
        </w:rPr>
        <w:tab/>
      </w:r>
      <w:sdt>
        <w:sdtPr>
          <w:rPr>
            <w:rFonts w:ascii="Cambria" w:hAnsi="Cambria"/>
            <w:b/>
            <w:sz w:val="24"/>
            <w:szCs w:val="24"/>
          </w:rPr>
          <w:alias w:val="chair"/>
          <w:tag w:val="chair"/>
          <w:id w:val="-957332484"/>
          <w:placeholder>
            <w:docPart w:val="8837166E81714C41A40628C6D7F17878"/>
          </w:placeholder>
        </w:sdtPr>
        <w:sdtEndPr>
          <w:rPr>
            <w:b w:val="0"/>
          </w:rPr>
        </w:sdtEndPr>
        <w:sdtContent>
          <w:r w:rsidR="00876D33" w:rsidRPr="00E02740">
            <w:rPr>
              <w:rFonts w:ascii="Cambria" w:hAnsi="Cambria"/>
              <w:sz w:val="24"/>
              <w:szCs w:val="24"/>
            </w:rPr>
            <w:t xml:space="preserve">Nik </w:t>
          </w:r>
          <w:proofErr w:type="spellStart"/>
          <w:r w:rsidR="00876D33" w:rsidRPr="00E02740">
            <w:rPr>
              <w:rFonts w:ascii="Cambria" w:hAnsi="Cambria"/>
              <w:sz w:val="24"/>
              <w:szCs w:val="24"/>
            </w:rPr>
            <w:t>Willson</w:t>
          </w:r>
          <w:proofErr w:type="spellEnd"/>
          <w:r w:rsidR="00876D33" w:rsidRPr="00E02740">
            <w:rPr>
              <w:rFonts w:ascii="Cambria" w:hAnsi="Cambria"/>
              <w:sz w:val="24"/>
              <w:szCs w:val="24"/>
            </w:rPr>
            <w:t>, Developmental Education</w:t>
          </w:r>
        </w:sdtContent>
      </w:sdt>
      <w:r w:rsidR="00876D33" w:rsidRPr="00E02740">
        <w:rPr>
          <w:rFonts w:ascii="Cambria" w:hAnsi="Cambria"/>
          <w:sz w:val="24"/>
          <w:szCs w:val="24"/>
        </w:rPr>
        <w:t xml:space="preserve"> – Faculty Senate President</w:t>
      </w:r>
      <w:r w:rsidR="00F85F97" w:rsidRPr="00E02740">
        <w:rPr>
          <w:rFonts w:ascii="Cambria" w:hAnsi="Cambria"/>
          <w:sz w:val="24"/>
          <w:szCs w:val="24"/>
        </w:rPr>
        <w:tab/>
      </w:r>
    </w:p>
    <w:p w:rsidR="003A0B7D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R</w:t>
      </w:r>
      <w:r w:rsidR="00AD64C7" w:rsidRPr="00E02740">
        <w:rPr>
          <w:rFonts w:ascii="Cambria" w:hAnsi="Cambria"/>
          <w:b/>
          <w:sz w:val="24"/>
          <w:szCs w:val="24"/>
        </w:rPr>
        <w:t>ecording</w:t>
      </w:r>
      <w:r w:rsidR="00AD64C7" w:rsidRPr="00E02740">
        <w:rPr>
          <w:rFonts w:ascii="Cambria" w:hAnsi="Cambria"/>
          <w:b/>
          <w:sz w:val="24"/>
          <w:szCs w:val="24"/>
        </w:rPr>
        <w:tab/>
      </w:r>
      <w:sdt>
        <w:sdtPr>
          <w:rPr>
            <w:rFonts w:ascii="Cambria" w:hAnsi="Cambria"/>
            <w:b/>
            <w:sz w:val="24"/>
            <w:szCs w:val="24"/>
          </w:rPr>
          <w:alias w:val="recording"/>
          <w:tag w:val="recording"/>
          <w:id w:val="1483190268"/>
          <w:placeholder>
            <w:docPart w:val="8837166E81714C41A40628C6D7F17878"/>
          </w:placeholder>
        </w:sdtPr>
        <w:sdtEndPr>
          <w:rPr>
            <w:b w:val="0"/>
          </w:rPr>
        </w:sdtEndPr>
        <w:sdtContent>
          <w:r w:rsidR="00876D33" w:rsidRPr="00E02740">
            <w:rPr>
              <w:rFonts w:ascii="Cambria" w:hAnsi="Cambria"/>
              <w:sz w:val="24"/>
              <w:szCs w:val="24"/>
            </w:rPr>
            <w:t>Dr. Jaerin Chung, Liberal Arts</w:t>
          </w:r>
        </w:sdtContent>
      </w:sdt>
      <w:r w:rsidR="00876D33" w:rsidRPr="00E02740">
        <w:rPr>
          <w:rFonts w:ascii="Cambria" w:hAnsi="Cambria"/>
          <w:sz w:val="24"/>
          <w:szCs w:val="24"/>
        </w:rPr>
        <w:t xml:space="preserve"> – Faculty Senate Secretary/Treasurer</w:t>
      </w:r>
    </w:p>
    <w:p w:rsidR="006543E5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R</w:t>
      </w:r>
      <w:r w:rsidR="007C1565" w:rsidRPr="00E02740">
        <w:rPr>
          <w:rFonts w:ascii="Cambria" w:hAnsi="Cambria"/>
          <w:b/>
          <w:sz w:val="24"/>
          <w:szCs w:val="24"/>
        </w:rPr>
        <w:t>ecord</w:t>
      </w:r>
      <w:r w:rsidR="007C1565" w:rsidRPr="00E02740">
        <w:rPr>
          <w:rFonts w:ascii="Cambria" w:hAnsi="Cambria"/>
          <w:sz w:val="24"/>
          <w:szCs w:val="24"/>
        </w:rPr>
        <w:t xml:space="preserve"> </w:t>
      </w:r>
      <w:r w:rsidR="007C1565" w:rsidRPr="00E02740">
        <w:rPr>
          <w:rFonts w:ascii="Cambria" w:hAnsi="Cambria"/>
          <w:b/>
          <w:sz w:val="24"/>
          <w:szCs w:val="24"/>
        </w:rPr>
        <w:t>status</w:t>
      </w:r>
      <w:r w:rsidR="007C1565" w:rsidRPr="00E02740">
        <w:rPr>
          <w:rFonts w:ascii="Cambria" w:hAnsi="Cambria"/>
          <w:b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-16720133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833B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7C1565" w:rsidRPr="00E02740">
        <w:rPr>
          <w:rFonts w:ascii="Cambria" w:hAnsi="Cambria"/>
          <w:sz w:val="24"/>
          <w:szCs w:val="24"/>
        </w:rPr>
        <w:t xml:space="preserve"> </w:t>
      </w:r>
      <w:r w:rsidR="00605896" w:rsidRPr="00E02740">
        <w:rPr>
          <w:rFonts w:ascii="Cambria" w:hAnsi="Cambria"/>
          <w:sz w:val="24"/>
          <w:szCs w:val="24"/>
        </w:rPr>
        <w:t>draft</w:t>
      </w:r>
      <w:r w:rsidR="0060589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1789932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3B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C1565" w:rsidRPr="00E02740">
        <w:rPr>
          <w:rFonts w:ascii="Cambria" w:hAnsi="Cambria"/>
          <w:sz w:val="24"/>
          <w:szCs w:val="24"/>
        </w:rPr>
        <w:t xml:space="preserve"> official</w:t>
      </w:r>
    </w:p>
    <w:p w:rsidR="007C1565" w:rsidRDefault="007C1565" w:rsidP="00E02740">
      <w:pPr>
        <w:pStyle w:val="NoSpacing"/>
        <w:ind w:firstLine="360"/>
        <w:rPr>
          <w:rFonts w:ascii="Cambria" w:hAnsi="Cambria"/>
          <w:i/>
          <w:sz w:val="24"/>
          <w:szCs w:val="24"/>
        </w:rPr>
      </w:pPr>
      <w:r w:rsidRPr="00E02740">
        <w:rPr>
          <w:rFonts w:ascii="Cambria" w:hAnsi="Cambria"/>
          <w:i/>
          <w:sz w:val="24"/>
          <w:szCs w:val="24"/>
        </w:rPr>
        <w:t>"The Faculty Senate adopts these Minutes as a true record of this meeting."</w:t>
      </w:r>
    </w:p>
    <w:p w:rsidR="00E02740" w:rsidRPr="00E02740" w:rsidRDefault="00E02740" w:rsidP="00702DF5">
      <w:pPr>
        <w:pStyle w:val="NoSpacing"/>
        <w:rPr>
          <w:rFonts w:ascii="Cambria" w:hAnsi="Cambria"/>
          <w:i/>
          <w:sz w:val="24"/>
          <w:szCs w:val="24"/>
        </w:rPr>
      </w:pPr>
    </w:p>
    <w:p w:rsidR="00CC65F5" w:rsidRPr="000F60B9" w:rsidRDefault="0002364C" w:rsidP="00900127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>FACULTY</w:t>
      </w:r>
      <w:r w:rsidR="00900127"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 xml:space="preserve">  </w:t>
      </w:r>
    </w:p>
    <w:p w:rsidR="00CC65F5" w:rsidRPr="00702DF5" w:rsidRDefault="000F60B9" w:rsidP="00E02740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>Total P</w:t>
      </w:r>
      <w:r w:rsidR="00900127"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 xml:space="preserve">resent: </w:t>
      </w:r>
      <w:sdt>
        <w:sdtPr>
          <w:rPr>
            <w:rFonts w:ascii="Cambria" w:eastAsia="Times New Roman" w:hAnsi="Cambria" w:cs="DejaVu Sans"/>
            <w:b/>
            <w:color w:val="000000"/>
            <w:sz w:val="24"/>
            <w:szCs w:val="24"/>
          </w:rPr>
          <w:id w:val="327793640"/>
          <w:placeholder>
            <w:docPart w:val="AB555CAA1154469798DF5C44CC80A0AD"/>
          </w:placeholder>
        </w:sdtPr>
        <w:sdtEndPr/>
        <w:sdtContent>
          <w:r w:rsidR="00827CD9">
            <w:rPr>
              <w:rFonts w:ascii="Cambria" w:eastAsia="Times New Roman" w:hAnsi="Cambria" w:cs="DejaVu Sans"/>
              <w:b/>
              <w:color w:val="000000"/>
              <w:sz w:val="24"/>
              <w:szCs w:val="24"/>
            </w:rPr>
            <w:t>24</w:t>
          </w:r>
        </w:sdtContent>
      </w:sdt>
      <w:r w:rsidR="00900127"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 xml:space="preserve"> </w:t>
      </w:r>
      <w:r w:rsidR="00827CD9">
        <w:rPr>
          <w:rFonts w:ascii="Cambria" w:eastAsia="Times New Roman" w:hAnsi="Cambria" w:cs="DejaVu Sans"/>
          <w:b/>
          <w:color w:val="000000"/>
          <w:sz w:val="24"/>
          <w:szCs w:val="24"/>
        </w:rPr>
        <w:t>(24</w:t>
      </w:r>
      <w:r w:rsidR="0092099B">
        <w:rPr>
          <w:rFonts w:ascii="Cambria" w:eastAsia="Times New Roman" w:hAnsi="Cambria" w:cs="DejaVu Sans"/>
          <w:b/>
          <w:color w:val="000000"/>
          <w:sz w:val="24"/>
          <w:szCs w:val="24"/>
        </w:rPr>
        <w:t>)</w:t>
      </w:r>
      <w:r w:rsidR="0066405C">
        <w:rPr>
          <w:rFonts w:ascii="Cambria" w:eastAsia="Times New Roman" w:hAnsi="Cambria" w:cs="DejaVu Sans"/>
          <w:b/>
          <w:color w:val="000000"/>
          <w:sz w:val="24"/>
          <w:szCs w:val="24"/>
        </w:rPr>
        <w:t xml:space="preserve"> – Didn’t meet the Quorum</w:t>
      </w:r>
    </w:p>
    <w:tbl>
      <w:tblPr>
        <w:tblStyle w:val="GridTable1Light"/>
        <w:tblW w:w="9522" w:type="dxa"/>
        <w:tblLook w:val="04A0" w:firstRow="1" w:lastRow="0" w:firstColumn="1" w:lastColumn="0" w:noHBand="0" w:noVBand="1"/>
      </w:tblPr>
      <w:tblGrid>
        <w:gridCol w:w="1285"/>
        <w:gridCol w:w="2064"/>
        <w:gridCol w:w="1972"/>
        <w:gridCol w:w="2146"/>
        <w:gridCol w:w="11"/>
        <w:gridCol w:w="2044"/>
      </w:tblGrid>
      <w:tr w:rsidR="00EE1997" w:rsidTr="00274B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1" w:type="dxa"/>
            <w:gridSpan w:val="3"/>
            <w:shd w:val="clear" w:color="auto" w:fill="E7E6E6" w:themeFill="background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Attended</w:t>
            </w:r>
          </w:p>
        </w:tc>
        <w:tc>
          <w:tcPr>
            <w:tcW w:w="4201" w:type="dxa"/>
            <w:gridSpan w:val="3"/>
            <w:shd w:val="clear" w:color="auto" w:fill="E7E6E6" w:themeFill="background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Apologized</w:t>
            </w:r>
          </w:p>
        </w:tc>
      </w:tr>
      <w:tr w:rsidR="00EE1997" w:rsidTr="00274B82">
        <w:trPr>
          <w:trHeight w:val="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Dep</w:t>
            </w:r>
          </w:p>
        </w:tc>
        <w:tc>
          <w:tcPr>
            <w:tcW w:w="4036" w:type="dxa"/>
            <w:gridSpan w:val="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Name</w:t>
            </w:r>
          </w:p>
        </w:tc>
        <w:tc>
          <w:tcPr>
            <w:tcW w:w="4201" w:type="dxa"/>
            <w:gridSpan w:val="3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Name</w:t>
            </w:r>
            <w:r w:rsidR="0092099B">
              <w:rPr>
                <w:rFonts w:ascii="Cambria" w:eastAsia="Times New Roman" w:hAnsi="Cambria" w:cs="DejaVu Sans"/>
                <w:sz w:val="20"/>
                <w:szCs w:val="20"/>
              </w:rPr>
              <w:t xml:space="preserve"> </w:t>
            </w:r>
            <w:r w:rsidR="0092099B" w:rsidRPr="0092099B">
              <w:rPr>
                <w:rFonts w:ascii="Cambria" w:eastAsia="Times New Roman" w:hAnsi="Cambria" w:cs="DejaVu Sans"/>
                <w:sz w:val="20"/>
                <w:szCs w:val="20"/>
              </w:rPr>
              <w:t>(E: Excused)</w:t>
            </w:r>
          </w:p>
        </w:tc>
      </w:tr>
      <w:tr w:rsidR="00EE1997" w:rsidTr="00274B82">
        <w:trPr>
          <w:trHeight w:val="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Adjunct</w:t>
            </w:r>
          </w:p>
        </w:tc>
        <w:tc>
          <w:tcPr>
            <w:tcW w:w="4036" w:type="dxa"/>
            <w:gridSpan w:val="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</w:p>
        </w:tc>
        <w:tc>
          <w:tcPr>
            <w:tcW w:w="4201" w:type="dxa"/>
            <w:gridSpan w:val="3"/>
            <w:vAlign w:val="center"/>
          </w:tcPr>
          <w:p w:rsidR="00834E92" w:rsidRDefault="00080E0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Boyd, Barbara                    Page, Alvin</w:t>
            </w:r>
          </w:p>
          <w:p w:rsidR="00080E02" w:rsidRDefault="00080E0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Canonigo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Rosalinda       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Romain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Martin </w:t>
            </w:r>
          </w:p>
          <w:p w:rsidR="00080E02" w:rsidRDefault="00080E0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Cristobal Wilfred              Silk, Mary</w:t>
            </w:r>
          </w:p>
          <w:p w:rsidR="00080E02" w:rsidRDefault="00080E0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Enriquez, Vincent            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Teshome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Frehiwot</w:t>
            </w:r>
            <w:proofErr w:type="spellEnd"/>
          </w:p>
          <w:p w:rsidR="00080E02" w:rsidRPr="0092099B" w:rsidRDefault="00080E0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Korean, Rosina                  Vila, Cheryl</w:t>
            </w:r>
          </w:p>
        </w:tc>
      </w:tr>
      <w:tr w:rsidR="00EE1997" w:rsidTr="00274B82">
        <w:trPr>
          <w:trHeight w:val="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Business</w:t>
            </w:r>
          </w:p>
        </w:tc>
        <w:tc>
          <w:tcPr>
            <w:tcW w:w="4036" w:type="dxa"/>
            <w:gridSpan w:val="2"/>
            <w:vAlign w:val="center"/>
          </w:tcPr>
          <w:p w:rsidR="00EE1997" w:rsidRPr="0092099B" w:rsidRDefault="0034426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Teshome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Seyoum</w:t>
            </w:r>
            <w:proofErr w:type="spellEnd"/>
          </w:p>
        </w:tc>
        <w:tc>
          <w:tcPr>
            <w:tcW w:w="4201" w:type="dxa"/>
            <w:gridSpan w:val="3"/>
            <w:vAlign w:val="center"/>
          </w:tcPr>
          <w:p w:rsidR="00EE1997" w:rsidRPr="0092099B" w:rsidRDefault="0034426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Kendall-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Lekka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Meitaka</w:t>
            </w:r>
            <w:proofErr w:type="spellEnd"/>
          </w:p>
        </w:tc>
      </w:tr>
      <w:tr w:rsidR="0092099B" w:rsidTr="00274B82">
        <w:trPr>
          <w:trHeight w:val="10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Dev. Education</w:t>
            </w:r>
          </w:p>
        </w:tc>
        <w:tc>
          <w:tcPr>
            <w:tcW w:w="2064" w:type="dxa"/>
            <w:vAlign w:val="center"/>
          </w:tcPr>
          <w:p w:rsidR="004F077C" w:rsidRDefault="00827CD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Enriquez,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Emiliana</w:t>
            </w:r>
            <w:proofErr w:type="spellEnd"/>
          </w:p>
          <w:p w:rsidR="00344262" w:rsidRPr="0092099B" w:rsidRDefault="0034426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Wilson, Nikolas</w:t>
            </w:r>
          </w:p>
        </w:tc>
        <w:tc>
          <w:tcPr>
            <w:tcW w:w="1971" w:type="dxa"/>
            <w:vAlign w:val="center"/>
          </w:tcPr>
          <w:p w:rsidR="00702DF5" w:rsidRPr="0092099B" w:rsidRDefault="00702DF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201" w:type="dxa"/>
            <w:gridSpan w:val="3"/>
            <w:vAlign w:val="center"/>
          </w:tcPr>
          <w:p w:rsidR="00702DF5" w:rsidRDefault="00080E0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Bojos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Rosalie</w:t>
            </w:r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                     Ishiguro, Amanda</w:t>
            </w:r>
          </w:p>
          <w:p w:rsidR="00080E02" w:rsidRDefault="00080E02" w:rsidP="00080E0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Cameron, Morgan </w:t>
            </w:r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            </w:t>
            </w:r>
            <w:proofErr w:type="spellStart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>Krawczyk</w:t>
            </w:r>
            <w:proofErr w:type="spellEnd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>Ewa</w:t>
            </w:r>
            <w:proofErr w:type="spellEnd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 (E) </w:t>
            </w:r>
          </w:p>
          <w:p w:rsidR="00827CD9" w:rsidRDefault="00827CD9" w:rsidP="00080E0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Cooke, Richard</w:t>
            </w:r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                  </w:t>
            </w:r>
            <w:proofErr w:type="spellStart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>Manase</w:t>
            </w:r>
            <w:proofErr w:type="spellEnd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>Manase</w:t>
            </w:r>
            <w:proofErr w:type="spellEnd"/>
          </w:p>
          <w:p w:rsidR="00827CD9" w:rsidRDefault="00827CD9" w:rsidP="00080E0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Corpuz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Michael</w:t>
            </w:r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                </w:t>
            </w:r>
            <w:proofErr w:type="spellStart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>Maitokana</w:t>
            </w:r>
            <w:proofErr w:type="spellEnd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>Gade</w:t>
            </w:r>
            <w:proofErr w:type="spellEnd"/>
          </w:p>
          <w:p w:rsidR="00827CD9" w:rsidRDefault="00827CD9" w:rsidP="00080E0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Di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Lella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Joseph (E)</w:t>
            </w:r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           </w:t>
            </w:r>
            <w:proofErr w:type="spellStart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>Savu</w:t>
            </w:r>
            <w:proofErr w:type="spellEnd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>Silipa</w:t>
            </w:r>
            <w:proofErr w:type="spellEnd"/>
          </w:p>
          <w:p w:rsidR="00827CD9" w:rsidRDefault="00827CD9" w:rsidP="00080E0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Hazzard, Andrea</w:t>
            </w:r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                </w:t>
            </w:r>
            <w:proofErr w:type="spellStart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>Seru</w:t>
            </w:r>
            <w:proofErr w:type="spellEnd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, Jennifer </w:t>
            </w:r>
          </w:p>
          <w:p w:rsidR="00344262" w:rsidRPr="0092099B" w:rsidRDefault="00344262" w:rsidP="00080E0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Williams, Amanda</w:t>
            </w:r>
          </w:p>
        </w:tc>
      </w:tr>
      <w:tr w:rsidR="00EE1997" w:rsidTr="00274B82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Elem. Edu</w:t>
            </w:r>
          </w:p>
        </w:tc>
        <w:tc>
          <w:tcPr>
            <w:tcW w:w="4036" w:type="dxa"/>
            <w:gridSpan w:val="2"/>
            <w:vAlign w:val="center"/>
          </w:tcPr>
          <w:p w:rsidR="00344262" w:rsidRPr="004F077C" w:rsidRDefault="00344262" w:rsidP="004F077C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Perkins, Pamela                    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Soje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Gabriel</w:t>
            </w:r>
          </w:p>
        </w:tc>
        <w:tc>
          <w:tcPr>
            <w:tcW w:w="4201" w:type="dxa"/>
            <w:gridSpan w:val="3"/>
            <w:vAlign w:val="center"/>
          </w:tcPr>
          <w:p w:rsidR="00344262" w:rsidRPr="0092099B" w:rsidRDefault="00080E0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Castano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Luciana</w:t>
            </w:r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 xml:space="preserve">               </w:t>
            </w:r>
            <w:proofErr w:type="spellStart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>Koroi</w:t>
            </w:r>
            <w:proofErr w:type="spellEnd"/>
            <w:r w:rsidR="00344262">
              <w:rPr>
                <w:rFonts w:ascii="Cambria" w:eastAsia="Times New Roman" w:hAnsi="Cambria" w:cs="DejaVu Sans"/>
                <w:sz w:val="20"/>
                <w:szCs w:val="20"/>
              </w:rPr>
              <w:t>, Rosie</w:t>
            </w:r>
          </w:p>
        </w:tc>
      </w:tr>
      <w:tr w:rsidR="00EE1997" w:rsidTr="00274B82">
        <w:trPr>
          <w:trHeight w:val="6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GED</w:t>
            </w:r>
            <w:r w:rsidR="00702DF5">
              <w:rPr>
                <w:rFonts w:ascii="Cambria" w:eastAsia="Times New Roman" w:hAnsi="Cambria" w:cs="DejaVu Sans"/>
                <w:sz w:val="20"/>
                <w:szCs w:val="20"/>
              </w:rPr>
              <w:t>/ABE</w:t>
            </w:r>
          </w:p>
        </w:tc>
        <w:tc>
          <w:tcPr>
            <w:tcW w:w="4036" w:type="dxa"/>
            <w:gridSpan w:val="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46" w:type="dxa"/>
            <w:vAlign w:val="center"/>
          </w:tcPr>
          <w:p w:rsidR="00702DF5" w:rsidRDefault="00080E0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Andrew, Mothy</w:t>
            </w:r>
          </w:p>
          <w:p w:rsidR="00827CD9" w:rsidRDefault="00827CD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Herkinos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Tone</w:t>
            </w:r>
          </w:p>
          <w:p w:rsidR="00827CD9" w:rsidRDefault="00827CD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Ientaake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Moarieta</w:t>
            </w:r>
            <w:proofErr w:type="spellEnd"/>
          </w:p>
          <w:p w:rsidR="00344262" w:rsidRPr="0092099B" w:rsidRDefault="00344262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Jacklick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Charles</w:t>
            </w:r>
          </w:p>
        </w:tc>
        <w:tc>
          <w:tcPr>
            <w:tcW w:w="2055" w:type="dxa"/>
            <w:gridSpan w:val="2"/>
            <w:vAlign w:val="center"/>
          </w:tcPr>
          <w:p w:rsidR="00702DF5" w:rsidRDefault="00344262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Olter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Werter</w:t>
            </w:r>
            <w:proofErr w:type="spellEnd"/>
          </w:p>
          <w:p w:rsidR="00344262" w:rsidRDefault="00344262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Philimon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Anel</w:t>
            </w:r>
          </w:p>
          <w:p w:rsidR="00594E6D" w:rsidRDefault="00594E6D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Jarom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John</w:t>
            </w:r>
          </w:p>
          <w:p w:rsidR="00594E6D" w:rsidRPr="0092099B" w:rsidRDefault="00594E6D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Kuilamu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Viliame</w:t>
            </w:r>
            <w:proofErr w:type="spellEnd"/>
          </w:p>
        </w:tc>
      </w:tr>
      <w:tr w:rsidR="00C61700" w:rsidTr="00274B8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C61700" w:rsidRPr="0092099B" w:rsidRDefault="00C61700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LA</w:t>
            </w:r>
          </w:p>
        </w:tc>
        <w:tc>
          <w:tcPr>
            <w:tcW w:w="4036" w:type="dxa"/>
            <w:gridSpan w:val="2"/>
            <w:vAlign w:val="center"/>
          </w:tcPr>
          <w:p w:rsidR="00702DF5" w:rsidRDefault="00080E02" w:rsidP="001E7A7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Chung, Jaerin</w:t>
            </w:r>
            <w:r w:rsidR="00344262">
              <w:rPr>
                <w:rFonts w:ascii="Cambria" w:hAnsi="Cambria"/>
                <w:sz w:val="20"/>
                <w:szCs w:val="20"/>
              </w:rPr>
              <w:t xml:space="preserve">                           </w:t>
            </w:r>
            <w:proofErr w:type="spellStart"/>
            <w:r w:rsidR="00344262">
              <w:rPr>
                <w:rFonts w:ascii="Cambria" w:hAnsi="Cambria"/>
                <w:sz w:val="20"/>
                <w:szCs w:val="20"/>
              </w:rPr>
              <w:t>Switaj</w:t>
            </w:r>
            <w:proofErr w:type="spellEnd"/>
            <w:r w:rsidR="00344262">
              <w:rPr>
                <w:rFonts w:ascii="Cambria" w:hAnsi="Cambria"/>
                <w:sz w:val="20"/>
                <w:szCs w:val="20"/>
              </w:rPr>
              <w:t>, Elizabeth</w:t>
            </w:r>
          </w:p>
          <w:p w:rsidR="00344262" w:rsidRPr="0092099B" w:rsidRDefault="00827CD9" w:rsidP="001E7A7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Heath, Rachelle D.</w:t>
            </w:r>
            <w:r w:rsidR="00344262">
              <w:rPr>
                <w:rFonts w:ascii="Cambria" w:hAnsi="Cambria"/>
                <w:sz w:val="20"/>
                <w:szCs w:val="20"/>
              </w:rPr>
              <w:t xml:space="preserve">                  Van </w:t>
            </w:r>
            <w:proofErr w:type="spellStart"/>
            <w:r w:rsidR="00344262">
              <w:rPr>
                <w:rFonts w:ascii="Cambria" w:hAnsi="Cambria"/>
                <w:sz w:val="20"/>
                <w:szCs w:val="20"/>
              </w:rPr>
              <w:t>Auken</w:t>
            </w:r>
            <w:proofErr w:type="spellEnd"/>
            <w:r w:rsidR="00344262">
              <w:rPr>
                <w:rFonts w:ascii="Cambria" w:hAnsi="Cambria"/>
                <w:sz w:val="20"/>
                <w:szCs w:val="20"/>
              </w:rPr>
              <w:t>, Mary</w:t>
            </w:r>
          </w:p>
        </w:tc>
        <w:tc>
          <w:tcPr>
            <w:tcW w:w="2146" w:type="dxa"/>
            <w:vAlign w:val="center"/>
          </w:tcPr>
          <w:p w:rsidR="00702DF5" w:rsidRDefault="00080E0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Carroll, John</w:t>
            </w:r>
          </w:p>
          <w:p w:rsidR="00827CD9" w:rsidRDefault="00827CD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Goto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Sayaka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 (E)</w:t>
            </w:r>
          </w:p>
          <w:p w:rsidR="00344262" w:rsidRDefault="0034426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Jenyo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Folake</w:t>
            </w:r>
            <w:proofErr w:type="spellEnd"/>
          </w:p>
        </w:tc>
        <w:tc>
          <w:tcPr>
            <w:tcW w:w="2055" w:type="dxa"/>
            <w:gridSpan w:val="2"/>
            <w:vAlign w:val="center"/>
          </w:tcPr>
          <w:p w:rsidR="00344262" w:rsidRDefault="0034426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Maupin, Mary (E)</w:t>
            </w:r>
          </w:p>
          <w:p w:rsidR="00C61700" w:rsidRDefault="0034426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Newman, Richard (E)</w:t>
            </w:r>
          </w:p>
          <w:p w:rsidR="00344262" w:rsidRPr="0092099B" w:rsidRDefault="0034426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Wilbanks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David</w:t>
            </w:r>
          </w:p>
        </w:tc>
      </w:tr>
      <w:tr w:rsidR="00AC2232" w:rsidTr="00274B82">
        <w:trPr>
          <w:trHeight w:val="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M. Studies</w:t>
            </w:r>
          </w:p>
        </w:tc>
        <w:tc>
          <w:tcPr>
            <w:tcW w:w="4036" w:type="dxa"/>
            <w:gridSpan w:val="2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201" w:type="dxa"/>
            <w:gridSpan w:val="3"/>
            <w:vAlign w:val="center"/>
          </w:tcPr>
          <w:p w:rsidR="00702DF5" w:rsidRPr="0092099B" w:rsidRDefault="00080E0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Alik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Wilbert</w:t>
            </w:r>
            <w:r w:rsidR="00344262">
              <w:rPr>
                <w:rFonts w:ascii="Cambria" w:hAnsi="Cambria"/>
                <w:sz w:val="20"/>
                <w:szCs w:val="20"/>
              </w:rPr>
              <w:t xml:space="preserve">                         </w:t>
            </w:r>
            <w:proofErr w:type="spellStart"/>
            <w:r w:rsidR="00344262">
              <w:rPr>
                <w:rFonts w:ascii="Cambria" w:hAnsi="Cambria"/>
                <w:sz w:val="20"/>
                <w:szCs w:val="20"/>
              </w:rPr>
              <w:t>Lajar</w:t>
            </w:r>
            <w:proofErr w:type="spellEnd"/>
            <w:r w:rsidR="00344262">
              <w:rPr>
                <w:rFonts w:ascii="Cambria" w:hAnsi="Cambria"/>
                <w:sz w:val="20"/>
                <w:szCs w:val="20"/>
              </w:rPr>
              <w:t>, Hermon</w:t>
            </w:r>
          </w:p>
        </w:tc>
      </w:tr>
      <w:tr w:rsidR="00C61700" w:rsidTr="00274B82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C61700" w:rsidRPr="0092099B" w:rsidRDefault="00C61700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Nursing</w:t>
            </w:r>
          </w:p>
        </w:tc>
        <w:tc>
          <w:tcPr>
            <w:tcW w:w="4036" w:type="dxa"/>
            <w:gridSpan w:val="2"/>
            <w:vAlign w:val="center"/>
          </w:tcPr>
          <w:p w:rsidR="00702DF5" w:rsidRPr="0092099B" w:rsidRDefault="00702DF5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Align w:val="center"/>
          </w:tcPr>
          <w:p w:rsidR="00C61700" w:rsidRDefault="00080E0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Bohanny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Walton</w:t>
            </w:r>
          </w:p>
          <w:p w:rsidR="00344262" w:rsidRDefault="0034426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Peter, Florence</w:t>
            </w:r>
          </w:p>
        </w:tc>
        <w:tc>
          <w:tcPr>
            <w:tcW w:w="2044" w:type="dxa"/>
            <w:vAlign w:val="center"/>
          </w:tcPr>
          <w:p w:rsidR="00C61700" w:rsidRPr="0092099B" w:rsidRDefault="0034426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Sumaoang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Moses</w:t>
            </w:r>
          </w:p>
        </w:tc>
      </w:tr>
      <w:tr w:rsidR="00AC2232" w:rsidTr="00274B82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Library</w:t>
            </w:r>
          </w:p>
        </w:tc>
        <w:tc>
          <w:tcPr>
            <w:tcW w:w="4036" w:type="dxa"/>
            <w:gridSpan w:val="2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201" w:type="dxa"/>
            <w:gridSpan w:val="3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</w:p>
        </w:tc>
      </w:tr>
      <w:tr w:rsidR="00AC2232" w:rsidTr="00274B82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AC2232" w:rsidRPr="0092099B" w:rsidRDefault="00AC2232" w:rsidP="00AC223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STEM</w:t>
            </w:r>
          </w:p>
        </w:tc>
        <w:tc>
          <w:tcPr>
            <w:tcW w:w="2064" w:type="dxa"/>
            <w:vAlign w:val="center"/>
          </w:tcPr>
          <w:p w:rsidR="004F077C" w:rsidRPr="00274B82" w:rsidRDefault="00080E02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274B82">
              <w:rPr>
                <w:rFonts w:ascii="Cambria" w:hAnsi="Cambria"/>
                <w:sz w:val="16"/>
                <w:szCs w:val="16"/>
              </w:rPr>
              <w:t>Alfonso, Edward</w:t>
            </w:r>
          </w:p>
          <w:p w:rsidR="00080E02" w:rsidRPr="00274B82" w:rsidRDefault="00080E02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274B82">
              <w:rPr>
                <w:rFonts w:ascii="Cambria" w:hAnsi="Cambria"/>
                <w:sz w:val="16"/>
                <w:szCs w:val="16"/>
              </w:rPr>
              <w:t>Baleikorocau</w:t>
            </w:r>
            <w:proofErr w:type="spellEnd"/>
            <w:r w:rsidRPr="00274B82">
              <w:rPr>
                <w:rFonts w:ascii="Cambria" w:hAnsi="Cambria"/>
                <w:sz w:val="16"/>
                <w:szCs w:val="16"/>
              </w:rPr>
              <w:t xml:space="preserve">, </w:t>
            </w:r>
            <w:proofErr w:type="spellStart"/>
            <w:r w:rsidRPr="00274B82">
              <w:rPr>
                <w:rFonts w:ascii="Cambria" w:hAnsi="Cambria"/>
                <w:sz w:val="16"/>
                <w:szCs w:val="16"/>
              </w:rPr>
              <w:t>Wasiki</w:t>
            </w:r>
            <w:proofErr w:type="spellEnd"/>
          </w:p>
          <w:p w:rsidR="00080E02" w:rsidRPr="00274B82" w:rsidRDefault="00080E02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274B82">
              <w:rPr>
                <w:rFonts w:ascii="Cambria" w:hAnsi="Cambria"/>
                <w:sz w:val="16"/>
                <w:szCs w:val="16"/>
              </w:rPr>
              <w:t>Canonigo</w:t>
            </w:r>
            <w:proofErr w:type="spellEnd"/>
            <w:r w:rsidRPr="00274B82">
              <w:rPr>
                <w:rFonts w:ascii="Cambria" w:hAnsi="Cambria"/>
                <w:sz w:val="16"/>
                <w:szCs w:val="16"/>
              </w:rPr>
              <w:t>, Ernest T.</w:t>
            </w:r>
          </w:p>
          <w:p w:rsidR="00827CD9" w:rsidRPr="00274B82" w:rsidRDefault="00827CD9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274B82">
              <w:rPr>
                <w:rFonts w:ascii="Cambria" w:hAnsi="Cambria"/>
                <w:sz w:val="16"/>
                <w:szCs w:val="16"/>
              </w:rPr>
              <w:t>Frandsen</w:t>
            </w:r>
            <w:proofErr w:type="spellEnd"/>
            <w:r w:rsidRPr="00274B82">
              <w:rPr>
                <w:rFonts w:ascii="Cambria" w:hAnsi="Cambria"/>
                <w:sz w:val="16"/>
                <w:szCs w:val="16"/>
              </w:rPr>
              <w:t>, Cassandra</w:t>
            </w:r>
          </w:p>
          <w:p w:rsidR="00827CD9" w:rsidRPr="00274B82" w:rsidRDefault="00827CD9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274B82">
              <w:rPr>
                <w:rFonts w:ascii="Cambria" w:hAnsi="Cambria"/>
                <w:sz w:val="16"/>
                <w:szCs w:val="16"/>
              </w:rPr>
              <w:t>Hackrott</w:t>
            </w:r>
            <w:proofErr w:type="spellEnd"/>
            <w:r w:rsidRPr="00274B82">
              <w:rPr>
                <w:rFonts w:ascii="Cambria" w:hAnsi="Cambria"/>
                <w:sz w:val="16"/>
                <w:szCs w:val="16"/>
              </w:rPr>
              <w:t>, Serena</w:t>
            </w:r>
          </w:p>
        </w:tc>
        <w:tc>
          <w:tcPr>
            <w:tcW w:w="1971" w:type="dxa"/>
            <w:vAlign w:val="center"/>
          </w:tcPr>
          <w:p w:rsidR="00702DF5" w:rsidRPr="00274B82" w:rsidRDefault="0034426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274B82">
              <w:rPr>
                <w:rFonts w:ascii="Cambria" w:hAnsi="Cambria"/>
                <w:sz w:val="16"/>
                <w:szCs w:val="16"/>
              </w:rPr>
              <w:t>Sumaoang</w:t>
            </w:r>
            <w:proofErr w:type="spellEnd"/>
            <w:r w:rsidRPr="00274B82">
              <w:rPr>
                <w:rFonts w:ascii="Cambria" w:hAnsi="Cambria"/>
                <w:sz w:val="16"/>
                <w:szCs w:val="16"/>
              </w:rPr>
              <w:t>, Rosalinda</w:t>
            </w:r>
          </w:p>
          <w:p w:rsidR="00344262" w:rsidRPr="00274B82" w:rsidRDefault="0034426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274B82">
              <w:rPr>
                <w:rFonts w:ascii="Cambria" w:hAnsi="Cambria"/>
                <w:sz w:val="16"/>
                <w:szCs w:val="16"/>
              </w:rPr>
              <w:t>Vila, Curtis</w:t>
            </w:r>
          </w:p>
          <w:p w:rsidR="00344262" w:rsidRPr="00274B82" w:rsidRDefault="0034426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274B82">
              <w:rPr>
                <w:rFonts w:ascii="Cambria" w:hAnsi="Cambria"/>
                <w:sz w:val="16"/>
                <w:szCs w:val="16"/>
              </w:rPr>
              <w:t>Williams, Ed</w:t>
            </w:r>
          </w:p>
        </w:tc>
        <w:tc>
          <w:tcPr>
            <w:tcW w:w="4201" w:type="dxa"/>
            <w:gridSpan w:val="3"/>
            <w:vAlign w:val="center"/>
          </w:tcPr>
          <w:p w:rsidR="000B6B26" w:rsidRPr="0092099B" w:rsidRDefault="000B6B26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</w:p>
        </w:tc>
      </w:tr>
      <w:tr w:rsidR="00AC2232" w:rsidTr="00274B82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" w:type="dxa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Unassigned</w:t>
            </w:r>
          </w:p>
        </w:tc>
        <w:tc>
          <w:tcPr>
            <w:tcW w:w="4036" w:type="dxa"/>
            <w:gridSpan w:val="2"/>
            <w:vAlign w:val="center"/>
          </w:tcPr>
          <w:p w:rsidR="00AC2232" w:rsidRPr="0092099B" w:rsidRDefault="00594E6D" w:rsidP="00AC2232">
            <w:pPr>
              <w:pStyle w:val="ListParagraph"/>
              <w:tabs>
                <w:tab w:val="left" w:pos="540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7</w:t>
            </w:r>
          </w:p>
        </w:tc>
        <w:tc>
          <w:tcPr>
            <w:tcW w:w="4201" w:type="dxa"/>
            <w:gridSpan w:val="3"/>
            <w:vAlign w:val="center"/>
          </w:tcPr>
          <w:p w:rsidR="00344262" w:rsidRDefault="00344262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Brechtefeld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Mazimilliam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    Still Villi, John</w:t>
            </w:r>
          </w:p>
          <w:p w:rsidR="00344262" w:rsidRPr="0092099B" w:rsidRDefault="00344262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Zachaias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Jude</w:t>
            </w:r>
          </w:p>
        </w:tc>
      </w:tr>
    </w:tbl>
    <w:p w:rsidR="00E859FF" w:rsidRDefault="00E859FF" w:rsidP="00D012DF">
      <w:pPr>
        <w:tabs>
          <w:tab w:val="left" w:pos="540"/>
        </w:tabs>
        <w:spacing w:line="240" w:lineRule="auto"/>
        <w:rPr>
          <w:rFonts w:ascii="Cambria" w:eastAsia="Times New Roman" w:hAnsi="Cambria" w:cs="DejaVu Sans"/>
          <w:color w:val="000000"/>
          <w:sz w:val="24"/>
          <w:szCs w:val="24"/>
        </w:rPr>
      </w:pPr>
    </w:p>
    <w:p w:rsidR="00D012DF" w:rsidRPr="000F60B9" w:rsidRDefault="00B91BD3" w:rsidP="00AD64C7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/>
          <w:bCs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lastRenderedPageBreak/>
        <w:t>PROCEEDINGS</w:t>
      </w:r>
    </w:p>
    <w:p w:rsidR="00AD64C7" w:rsidRPr="00FA10E0" w:rsidRDefault="000F60B9" w:rsidP="00731D9B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Cs/>
          <w:color w:val="000000"/>
        </w:rPr>
      </w:pPr>
      <w:r w:rsidRPr="00FA10E0">
        <w:rPr>
          <w:rFonts w:ascii="Cambria" w:eastAsia="Times New Roman" w:hAnsi="Cambria" w:cs="DejaVu Sans"/>
          <w:bCs/>
          <w:color w:val="000000"/>
        </w:rPr>
        <w:t>Call to O</w:t>
      </w:r>
      <w:r w:rsidR="00184393" w:rsidRPr="00FA10E0">
        <w:rPr>
          <w:rFonts w:ascii="Cambria" w:eastAsia="Times New Roman" w:hAnsi="Cambria" w:cs="DejaVu Sans"/>
          <w:bCs/>
          <w:color w:val="000000"/>
        </w:rPr>
        <w:t>rder</w:t>
      </w:r>
    </w:p>
    <w:sdt>
      <w:sdtPr>
        <w:rPr>
          <w:rFonts w:ascii="Cambria" w:eastAsia="Times New Roman" w:hAnsi="Cambria" w:cs="DejaVu Sans"/>
          <w:bCs/>
          <w:color w:val="000000"/>
        </w:rPr>
        <w:alias w:val="start time"/>
        <w:tag w:val="start time"/>
        <w:id w:val="976336118"/>
        <w:placeholder>
          <w:docPart w:val="558D296FB2D0470B80766B133517540E"/>
        </w:placeholder>
      </w:sdtPr>
      <w:sdtEndPr/>
      <w:sdtContent>
        <w:p w:rsidR="00184393" w:rsidRPr="00FA10E0" w:rsidRDefault="0066405C" w:rsidP="00731D9B">
          <w:pPr>
            <w:pStyle w:val="ListParagraph"/>
            <w:numPr>
              <w:ilvl w:val="1"/>
              <w:numId w:val="1"/>
            </w:numPr>
            <w:tabs>
              <w:tab w:val="left" w:pos="540"/>
            </w:tabs>
            <w:spacing w:after="0" w:line="240" w:lineRule="auto"/>
            <w:rPr>
              <w:rFonts w:ascii="Cambria" w:eastAsia="Times New Roman" w:hAnsi="Cambria" w:cs="DejaVu Sans"/>
              <w:bCs/>
              <w:color w:val="000000"/>
            </w:rPr>
          </w:pPr>
          <w:r>
            <w:rPr>
              <w:rFonts w:ascii="Cambria" w:eastAsia="Times New Roman" w:hAnsi="Cambria" w:cs="DejaVu Sans"/>
              <w:bCs/>
              <w:color w:val="000000"/>
            </w:rPr>
            <w:t>2:05</w:t>
          </w:r>
        </w:p>
      </w:sdtContent>
    </w:sdt>
    <w:p w:rsidR="00601DFA" w:rsidRPr="00274B82" w:rsidRDefault="00601DFA" w:rsidP="0066405C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Cs/>
          <w:color w:val="000000"/>
          <w:sz w:val="24"/>
          <w:szCs w:val="24"/>
        </w:rPr>
      </w:pPr>
    </w:p>
    <w:p w:rsidR="00274B82" w:rsidRDefault="00274B82" w:rsidP="0066405C">
      <w:pPr>
        <w:pStyle w:val="Body"/>
        <w:numPr>
          <w:ilvl w:val="0"/>
          <w:numId w:val="1"/>
        </w:numPr>
        <w:rPr>
          <w:rFonts w:ascii="Cambria" w:hAnsi="Cambria"/>
        </w:rPr>
      </w:pPr>
      <w:r w:rsidRPr="00274B82">
        <w:rPr>
          <w:rFonts w:ascii="Cambria" w:hAnsi="Cambria"/>
        </w:rPr>
        <w:t xml:space="preserve">Meeting </w:t>
      </w:r>
      <w:r w:rsidR="0066405C" w:rsidRPr="00274B82">
        <w:rPr>
          <w:rFonts w:ascii="Cambria" w:hAnsi="Cambria"/>
        </w:rPr>
        <w:t>Starts</w:t>
      </w:r>
      <w:r w:rsidRPr="00274B82">
        <w:rPr>
          <w:rFonts w:ascii="Cambria" w:hAnsi="Cambria"/>
        </w:rPr>
        <w:t>,</w:t>
      </w:r>
      <w:r w:rsidR="0066405C" w:rsidRPr="00274B82">
        <w:rPr>
          <w:rFonts w:ascii="Cambria" w:hAnsi="Cambria"/>
        </w:rPr>
        <w:t xml:space="preserve"> as Nish announced the opening statement. </w:t>
      </w:r>
    </w:p>
    <w:p w:rsidR="00106D1D" w:rsidRDefault="00106D1D" w:rsidP="00106D1D">
      <w:pPr>
        <w:pStyle w:val="Body"/>
        <w:ind w:left="720"/>
        <w:rPr>
          <w:rFonts w:ascii="Cambria" w:hAnsi="Cambria"/>
        </w:rPr>
      </w:pPr>
    </w:p>
    <w:p w:rsidR="00106D1D" w:rsidRPr="00106D1D" w:rsidRDefault="00106D1D" w:rsidP="00106D1D">
      <w:pPr>
        <w:pStyle w:val="Body"/>
        <w:numPr>
          <w:ilvl w:val="0"/>
          <w:numId w:val="5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274B82">
        <w:rPr>
          <w:rFonts w:ascii="Cambria" w:hAnsi="Cambria"/>
        </w:rPr>
        <w:t>Dr. Nish explained pretty much about the private situation available and stated her opposition, to be engaged with Don Hess in public.</w:t>
      </w:r>
    </w:p>
    <w:p w:rsidR="00274B82" w:rsidRPr="00274B82" w:rsidRDefault="00274B82" w:rsidP="00274B82">
      <w:pPr>
        <w:pStyle w:val="Body"/>
        <w:ind w:left="1080"/>
        <w:rPr>
          <w:rFonts w:ascii="Cambria" w:hAnsi="Cambria"/>
        </w:rPr>
      </w:pPr>
    </w:p>
    <w:p w:rsidR="00274B82" w:rsidRPr="00274B82" w:rsidRDefault="00274B82" w:rsidP="00274B82">
      <w:pPr>
        <w:pStyle w:val="Body"/>
        <w:numPr>
          <w:ilvl w:val="0"/>
          <w:numId w:val="54"/>
        </w:numPr>
        <w:rPr>
          <w:rFonts w:ascii="Cambria" w:hAnsi="Cambria"/>
        </w:rPr>
      </w:pPr>
      <w:r w:rsidRPr="00274B82">
        <w:rPr>
          <w:rFonts w:ascii="Cambria" w:hAnsi="Cambria"/>
        </w:rPr>
        <w:t xml:space="preserve">Since </w:t>
      </w:r>
      <w:r w:rsidR="0066405C" w:rsidRPr="00274B82">
        <w:rPr>
          <w:rFonts w:ascii="Cambria" w:hAnsi="Cambria"/>
        </w:rPr>
        <w:t>the litigation related with one of ou</w:t>
      </w:r>
      <w:r w:rsidRPr="00274B82">
        <w:rPr>
          <w:rFonts w:ascii="Cambria" w:hAnsi="Cambria"/>
        </w:rPr>
        <w:t>r previous employees, Don Hess, it is necessary to have an open discussion about the litigation; Today’s meeting</w:t>
      </w:r>
      <w:r w:rsidRPr="00274B82">
        <w:rPr>
          <w:rFonts w:ascii="Cambria" w:hAnsi="Cambria"/>
        </w:rPr>
        <w:t xml:space="preserve"> will be a Q</w:t>
      </w:r>
      <w:r w:rsidRPr="00274B82">
        <w:rPr>
          <w:rFonts w:ascii="Cambria" w:hAnsi="Cambria"/>
        </w:rPr>
        <w:t>uestion</w:t>
      </w:r>
      <w:r w:rsidRPr="00274B82">
        <w:rPr>
          <w:rFonts w:ascii="Cambria" w:hAnsi="Cambria"/>
        </w:rPr>
        <w:t xml:space="preserve"> and A</w:t>
      </w:r>
      <w:r w:rsidRPr="00274B82">
        <w:rPr>
          <w:rFonts w:ascii="Cambria" w:hAnsi="Cambria"/>
        </w:rPr>
        <w:t>nswer Session, based on the e</w:t>
      </w:r>
      <w:r w:rsidRPr="00274B82">
        <w:rPr>
          <w:rFonts w:ascii="Cambria" w:hAnsi="Cambria"/>
        </w:rPr>
        <w:t xml:space="preserve">mail shared by Mr. Stevens. </w:t>
      </w:r>
    </w:p>
    <w:p w:rsidR="00274B82" w:rsidRDefault="00274B82" w:rsidP="00274B82">
      <w:pPr>
        <w:pStyle w:val="Body"/>
        <w:ind w:left="1080"/>
      </w:pPr>
    </w:p>
    <w:p w:rsidR="00274B82" w:rsidRPr="00274B82" w:rsidRDefault="00274B82" w:rsidP="00274B82">
      <w:pPr>
        <w:pStyle w:val="Body"/>
        <w:numPr>
          <w:ilvl w:val="0"/>
          <w:numId w:val="1"/>
        </w:numPr>
        <w:rPr>
          <w:rFonts w:ascii="Cambria" w:hAnsi="Cambria"/>
        </w:rPr>
      </w:pPr>
      <w:r w:rsidRPr="00274B82">
        <w:rPr>
          <w:rFonts w:ascii="Cambria" w:hAnsi="Cambria"/>
        </w:rPr>
        <w:t>FS President Nikolas Wilson opens the session through his statement</w:t>
      </w:r>
    </w:p>
    <w:p w:rsidR="00274B82" w:rsidRPr="00274B82" w:rsidRDefault="0066405C" w:rsidP="0066405C">
      <w:pPr>
        <w:pStyle w:val="Body"/>
        <w:numPr>
          <w:ilvl w:val="0"/>
          <w:numId w:val="54"/>
        </w:numPr>
        <w:rPr>
          <w:rFonts w:ascii="Cambria" w:hAnsi="Cambria"/>
        </w:rPr>
      </w:pPr>
      <w:r w:rsidRPr="00274B82">
        <w:rPr>
          <w:rFonts w:ascii="Cambria" w:hAnsi="Cambria"/>
          <w:b/>
        </w:rPr>
        <w:t>Concern/Statement</w:t>
      </w:r>
      <w:r w:rsidRPr="00274B82">
        <w:rPr>
          <w:rFonts w:ascii="Cambria" w:hAnsi="Cambria"/>
        </w:rPr>
        <w:t>: We requested the meeting, n</w:t>
      </w:r>
      <w:r w:rsidR="00274B82" w:rsidRPr="00274B82">
        <w:rPr>
          <w:rFonts w:ascii="Cambria" w:hAnsi="Cambria"/>
        </w:rPr>
        <w:t xml:space="preserve">ot the common ground agreement </w:t>
      </w:r>
      <w:r w:rsidRPr="00274B82">
        <w:rPr>
          <w:rFonts w:ascii="Cambria" w:hAnsi="Cambria"/>
        </w:rPr>
        <w:t>on the necessity of the meeting.</w:t>
      </w:r>
    </w:p>
    <w:p w:rsidR="0066405C" w:rsidRPr="00274B82" w:rsidRDefault="0066405C" w:rsidP="00274B82">
      <w:pPr>
        <w:pStyle w:val="Body"/>
        <w:ind w:left="1080"/>
        <w:rPr>
          <w:rFonts w:ascii="Cambria" w:hAnsi="Cambria"/>
        </w:rPr>
      </w:pPr>
      <w:r w:rsidRPr="00274B82">
        <w:rPr>
          <w:rFonts w:ascii="Cambria" w:hAnsi="Cambria"/>
        </w:rPr>
        <w:t xml:space="preserve"> </w:t>
      </w:r>
    </w:p>
    <w:p w:rsidR="00274B82" w:rsidRPr="00274B82" w:rsidRDefault="0066405C" w:rsidP="0066405C">
      <w:pPr>
        <w:pStyle w:val="Body"/>
        <w:numPr>
          <w:ilvl w:val="0"/>
          <w:numId w:val="1"/>
        </w:numPr>
        <w:rPr>
          <w:rFonts w:ascii="Cambria" w:hAnsi="Cambria"/>
        </w:rPr>
      </w:pPr>
      <w:r w:rsidRPr="00274B82">
        <w:rPr>
          <w:rFonts w:ascii="Cambria" w:hAnsi="Cambria"/>
          <w:b/>
        </w:rPr>
        <w:t>Question</w:t>
      </w:r>
      <w:r w:rsidRPr="00274B82">
        <w:rPr>
          <w:rFonts w:ascii="Cambria" w:hAnsi="Cambria"/>
        </w:rPr>
        <w:t xml:space="preserve">: Why the announcement wasn’t shared? </w:t>
      </w:r>
    </w:p>
    <w:p w:rsidR="00274B82" w:rsidRPr="00274B82" w:rsidRDefault="0066405C" w:rsidP="00274B82">
      <w:pPr>
        <w:pStyle w:val="Body"/>
        <w:numPr>
          <w:ilvl w:val="0"/>
          <w:numId w:val="1"/>
        </w:numPr>
        <w:rPr>
          <w:rFonts w:ascii="Cambria" w:hAnsi="Cambria"/>
        </w:rPr>
      </w:pPr>
      <w:r w:rsidRPr="00274B82">
        <w:rPr>
          <w:rFonts w:ascii="Cambria" w:hAnsi="Cambria"/>
          <w:b/>
        </w:rPr>
        <w:t>Question:</w:t>
      </w:r>
      <w:r w:rsidRPr="00274B82">
        <w:rPr>
          <w:rFonts w:ascii="Cambria" w:hAnsi="Cambria"/>
        </w:rPr>
        <w:t xml:space="preserve"> Just Don Hess? </w:t>
      </w:r>
      <w:proofErr w:type="gramStart"/>
      <w:r w:rsidRPr="00274B82">
        <w:rPr>
          <w:rFonts w:ascii="Cambria" w:hAnsi="Cambria"/>
        </w:rPr>
        <w:t>or</w:t>
      </w:r>
      <w:proofErr w:type="gramEnd"/>
      <w:r w:rsidRPr="00274B82">
        <w:rPr>
          <w:rFonts w:ascii="Cambria" w:hAnsi="Cambria"/>
        </w:rPr>
        <w:t xml:space="preserve"> Also Janet Hess?</w:t>
      </w:r>
    </w:p>
    <w:p w:rsidR="00274B82" w:rsidRPr="00274B82" w:rsidRDefault="0066405C" w:rsidP="00274B82">
      <w:pPr>
        <w:pStyle w:val="Body"/>
        <w:numPr>
          <w:ilvl w:val="1"/>
          <w:numId w:val="1"/>
        </w:numPr>
        <w:rPr>
          <w:rFonts w:ascii="Cambria" w:hAnsi="Cambria"/>
        </w:rPr>
      </w:pPr>
      <w:r w:rsidRPr="00274B82">
        <w:rPr>
          <w:rFonts w:ascii="Cambria" w:hAnsi="Cambria"/>
        </w:rPr>
        <w:t xml:space="preserve">Answer: It is an incredible Important Question and it is not an issue. </w:t>
      </w:r>
    </w:p>
    <w:p w:rsidR="00274B82" w:rsidRPr="00274B82" w:rsidRDefault="00274B82" w:rsidP="00274B82">
      <w:pPr>
        <w:pStyle w:val="Body"/>
        <w:ind w:left="1440"/>
        <w:rPr>
          <w:rFonts w:ascii="Cambria" w:hAnsi="Cambria"/>
        </w:rPr>
      </w:pPr>
    </w:p>
    <w:p w:rsidR="00274B82" w:rsidRPr="00274B82" w:rsidRDefault="00274B82" w:rsidP="00274B82">
      <w:pPr>
        <w:pStyle w:val="Body"/>
        <w:numPr>
          <w:ilvl w:val="0"/>
          <w:numId w:val="1"/>
        </w:numPr>
        <w:rPr>
          <w:rFonts w:ascii="Cambria" w:hAnsi="Cambria"/>
        </w:rPr>
      </w:pPr>
      <w:r w:rsidRPr="00274B82">
        <w:rPr>
          <w:rFonts w:ascii="Cambria" w:hAnsi="Cambria"/>
        </w:rPr>
        <w:t>Any individual limits on having an access with Don Hess, otherwise the individual might have a chance to have some “disadvantage”</w:t>
      </w:r>
      <w:r>
        <w:rPr>
          <w:rFonts w:ascii="Cambria" w:hAnsi="Cambria"/>
        </w:rPr>
        <w:t xml:space="preserve"> (Nish/Stevenson)</w:t>
      </w:r>
      <w:r w:rsidRPr="00274B82">
        <w:rPr>
          <w:rFonts w:ascii="Cambria" w:hAnsi="Cambria"/>
        </w:rPr>
        <w:t xml:space="preserve">. </w:t>
      </w:r>
    </w:p>
    <w:p w:rsidR="00274B82" w:rsidRPr="00274B82" w:rsidRDefault="0066405C" w:rsidP="00274B82">
      <w:pPr>
        <w:pStyle w:val="Body"/>
        <w:numPr>
          <w:ilvl w:val="0"/>
          <w:numId w:val="16"/>
        </w:numPr>
        <w:rPr>
          <w:rFonts w:ascii="Cambria" w:hAnsi="Cambria"/>
        </w:rPr>
      </w:pPr>
      <w:r w:rsidRPr="00274B82">
        <w:rPr>
          <w:rFonts w:ascii="Cambria" w:hAnsi="Cambria"/>
          <w:b/>
        </w:rPr>
        <w:t>Question</w:t>
      </w:r>
      <w:r w:rsidRPr="00274B82">
        <w:rPr>
          <w:rFonts w:ascii="Cambria" w:hAnsi="Cambria"/>
        </w:rPr>
        <w:t xml:space="preserve">: Is it only the official meeting? </w:t>
      </w:r>
      <w:proofErr w:type="gramStart"/>
      <w:r w:rsidRPr="00274B82">
        <w:rPr>
          <w:rFonts w:ascii="Cambria" w:hAnsi="Cambria"/>
        </w:rPr>
        <w:t>or</w:t>
      </w:r>
      <w:proofErr w:type="gramEnd"/>
      <w:r w:rsidRPr="00274B82">
        <w:rPr>
          <w:rFonts w:ascii="Cambria" w:hAnsi="Cambria"/>
        </w:rPr>
        <w:t xml:space="preserve"> personal meeting? </w:t>
      </w:r>
    </w:p>
    <w:p w:rsidR="00274B82" w:rsidRPr="00274B82" w:rsidRDefault="00274B82" w:rsidP="0066405C">
      <w:pPr>
        <w:pStyle w:val="Body"/>
        <w:numPr>
          <w:ilvl w:val="0"/>
          <w:numId w:val="16"/>
        </w:numPr>
        <w:rPr>
          <w:rFonts w:ascii="Cambria" w:hAnsi="Cambria"/>
        </w:rPr>
      </w:pPr>
      <w:r w:rsidRPr="00274B82">
        <w:rPr>
          <w:rFonts w:ascii="Cambria" w:hAnsi="Cambria"/>
          <w:b/>
        </w:rPr>
        <w:t>Answer</w:t>
      </w:r>
      <w:r w:rsidRPr="00274B82">
        <w:rPr>
          <w:rFonts w:ascii="Cambria" w:hAnsi="Cambria"/>
        </w:rPr>
        <w:t>: Personal event/issue related communication</w:t>
      </w:r>
      <w:r w:rsidR="0066405C" w:rsidRPr="00274B82">
        <w:rPr>
          <w:rFonts w:ascii="Cambria" w:hAnsi="Cambria"/>
        </w:rPr>
        <w:t xml:space="preserve"> is absolutely fine. </w:t>
      </w:r>
      <w:r w:rsidRPr="00274B82">
        <w:rPr>
          <w:rFonts w:ascii="Cambria" w:hAnsi="Cambria"/>
        </w:rPr>
        <w:t>T</w:t>
      </w:r>
      <w:r w:rsidR="0066405C" w:rsidRPr="00274B82">
        <w:rPr>
          <w:rFonts w:ascii="Cambria" w:hAnsi="Cambria"/>
        </w:rPr>
        <w:t xml:space="preserve">he </w:t>
      </w:r>
    </w:p>
    <w:p w:rsidR="00274B82" w:rsidRPr="00274B82" w:rsidRDefault="00274B82" w:rsidP="00274B82">
      <w:pPr>
        <w:pStyle w:val="Body"/>
        <w:ind w:left="1800"/>
        <w:rPr>
          <w:rFonts w:ascii="Cambria" w:hAnsi="Cambria"/>
        </w:rPr>
      </w:pPr>
      <w:r w:rsidRPr="00274B82">
        <w:rPr>
          <w:rFonts w:ascii="Cambria" w:hAnsi="Cambria"/>
        </w:rPr>
        <w:t xml:space="preserve">   </w:t>
      </w:r>
      <w:r w:rsidR="0066405C" w:rsidRPr="00274B82">
        <w:rPr>
          <w:rFonts w:ascii="Cambria" w:hAnsi="Cambria"/>
        </w:rPr>
        <w:t xml:space="preserve">Dividing line is about the college’s business related issue. </w:t>
      </w:r>
    </w:p>
    <w:p w:rsidR="00274B82" w:rsidRPr="00274B82" w:rsidRDefault="00274B82" w:rsidP="00274B82">
      <w:pPr>
        <w:pStyle w:val="Body"/>
        <w:ind w:left="720"/>
        <w:rPr>
          <w:rFonts w:ascii="Cambria" w:hAnsi="Cambria"/>
        </w:rPr>
      </w:pPr>
    </w:p>
    <w:p w:rsidR="0066405C" w:rsidRPr="00274B82" w:rsidRDefault="0066405C" w:rsidP="00274B82">
      <w:pPr>
        <w:pStyle w:val="Body"/>
        <w:numPr>
          <w:ilvl w:val="0"/>
          <w:numId w:val="1"/>
        </w:numPr>
        <w:rPr>
          <w:rFonts w:ascii="Cambria" w:hAnsi="Cambria"/>
        </w:rPr>
      </w:pPr>
      <w:r w:rsidRPr="00274B82">
        <w:rPr>
          <w:rFonts w:ascii="Cambria" w:hAnsi="Cambria"/>
          <w:b/>
        </w:rPr>
        <w:t>Question</w:t>
      </w:r>
      <w:r w:rsidRPr="00274B82">
        <w:rPr>
          <w:rFonts w:ascii="Cambria" w:hAnsi="Cambria"/>
        </w:rPr>
        <w:t xml:space="preserve">: </w:t>
      </w:r>
      <w:r w:rsidR="00274B82" w:rsidRPr="00274B82">
        <w:rPr>
          <w:rFonts w:ascii="Cambria" w:hAnsi="Cambria"/>
        </w:rPr>
        <w:t xml:space="preserve">We have never done it like this case before </w:t>
      </w:r>
    </w:p>
    <w:p w:rsidR="0066405C" w:rsidRPr="00274B82" w:rsidRDefault="0066405C" w:rsidP="00274B82">
      <w:pPr>
        <w:pStyle w:val="Body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274B82">
        <w:rPr>
          <w:rFonts w:ascii="Cambria" w:hAnsi="Cambria"/>
        </w:rPr>
        <w:t xml:space="preserve">Answer: </w:t>
      </w:r>
      <w:r w:rsidR="00274B82" w:rsidRPr="00274B82">
        <w:rPr>
          <w:rFonts w:ascii="Cambria" w:hAnsi="Cambria"/>
        </w:rPr>
        <w:t xml:space="preserve">Actually, It was second time; the previous case was similar also. </w:t>
      </w:r>
    </w:p>
    <w:p w:rsidR="00274B82" w:rsidRPr="00274B82" w:rsidRDefault="00274B82" w:rsidP="00274B82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Cambria" w:hAnsi="Cambria"/>
        </w:rPr>
      </w:pPr>
    </w:p>
    <w:p w:rsidR="0066405C" w:rsidRPr="00274B82" w:rsidRDefault="0066405C" w:rsidP="00274B82">
      <w:pPr>
        <w:pStyle w:val="Body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274B82">
        <w:rPr>
          <w:rFonts w:ascii="Cambria" w:hAnsi="Cambria"/>
          <w:b/>
        </w:rPr>
        <w:t>Question</w:t>
      </w:r>
      <w:r w:rsidRPr="00274B82">
        <w:rPr>
          <w:rFonts w:ascii="Cambria" w:hAnsi="Cambria"/>
        </w:rPr>
        <w:t xml:space="preserve">: What expectation does the CMI and the college have from the situation </w:t>
      </w:r>
    </w:p>
    <w:p w:rsidR="0066405C" w:rsidRPr="00274B82" w:rsidRDefault="0066405C" w:rsidP="0066405C">
      <w:pPr>
        <w:pStyle w:val="Body"/>
        <w:rPr>
          <w:rFonts w:ascii="Cambria" w:hAnsi="Cambria"/>
        </w:rPr>
      </w:pPr>
      <w:r w:rsidRPr="00274B82">
        <w:rPr>
          <w:rFonts w:ascii="Cambria" w:hAnsi="Cambria"/>
        </w:rPr>
        <w:tab/>
      </w:r>
      <w:r w:rsidRPr="00274B82">
        <w:rPr>
          <w:rFonts w:ascii="Cambria" w:hAnsi="Cambria"/>
        </w:rPr>
        <w:tab/>
      </w:r>
      <w:r w:rsidR="00274B82" w:rsidRPr="00274B82">
        <w:rPr>
          <w:rFonts w:ascii="Cambria" w:hAnsi="Cambria"/>
        </w:rPr>
        <w:tab/>
      </w:r>
      <w:r w:rsidR="00274B82" w:rsidRPr="00274B82">
        <w:rPr>
          <w:rFonts w:ascii="Cambria" w:hAnsi="Cambria"/>
        </w:rPr>
        <w:tab/>
      </w:r>
      <w:r w:rsidR="00274B82" w:rsidRPr="00274B82">
        <w:rPr>
          <w:rFonts w:ascii="Cambria" w:hAnsi="Cambria"/>
        </w:rPr>
        <w:tab/>
        <w:t xml:space="preserve"> </w:t>
      </w:r>
      <w:proofErr w:type="gramStart"/>
      <w:r w:rsidRPr="00274B82">
        <w:rPr>
          <w:rFonts w:ascii="Cambria" w:hAnsi="Cambria"/>
        </w:rPr>
        <w:t>with</w:t>
      </w:r>
      <w:proofErr w:type="gramEnd"/>
      <w:r w:rsidRPr="00274B82">
        <w:rPr>
          <w:rFonts w:ascii="Cambria" w:hAnsi="Cambria"/>
        </w:rPr>
        <w:t xml:space="preserve"> Don Hess?</w:t>
      </w:r>
    </w:p>
    <w:p w:rsidR="0066405C" w:rsidRPr="00274B82" w:rsidRDefault="0066405C" w:rsidP="0066405C">
      <w:pPr>
        <w:pStyle w:val="Body"/>
        <w:rPr>
          <w:rFonts w:ascii="Cambria" w:hAnsi="Cambria"/>
        </w:rPr>
      </w:pPr>
    </w:p>
    <w:p w:rsidR="00274B82" w:rsidRPr="00274B82" w:rsidRDefault="0066405C" w:rsidP="00274B82">
      <w:pPr>
        <w:pStyle w:val="Body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274B82">
        <w:rPr>
          <w:rFonts w:ascii="Cambria" w:hAnsi="Cambria"/>
        </w:rPr>
        <w:t xml:space="preserve">Answer: Exercise the good judgement. based on the case by case, including </w:t>
      </w:r>
    </w:p>
    <w:p w:rsidR="00274B82" w:rsidRPr="00274B82" w:rsidRDefault="00274B82" w:rsidP="00274B82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800"/>
        <w:rPr>
          <w:rFonts w:ascii="Cambria" w:hAnsi="Cambria"/>
        </w:rPr>
      </w:pPr>
      <w:r w:rsidRPr="00274B82">
        <w:rPr>
          <w:rFonts w:ascii="Cambria" w:hAnsi="Cambria"/>
        </w:rPr>
        <w:t xml:space="preserve">   </w:t>
      </w:r>
      <w:proofErr w:type="gramStart"/>
      <w:r w:rsidR="0066405C" w:rsidRPr="00274B82">
        <w:rPr>
          <w:rFonts w:ascii="Cambria" w:hAnsi="Cambria"/>
        </w:rPr>
        <w:t>the</w:t>
      </w:r>
      <w:proofErr w:type="gramEnd"/>
      <w:r w:rsidR="0066405C" w:rsidRPr="00274B82">
        <w:rPr>
          <w:rFonts w:ascii="Cambria" w:hAnsi="Cambria"/>
        </w:rPr>
        <w:t xml:space="preserve"> community conference or something else. </w:t>
      </w:r>
    </w:p>
    <w:p w:rsidR="00274B82" w:rsidRPr="00274B82" w:rsidRDefault="00274B82" w:rsidP="00274B82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</w:p>
    <w:p w:rsidR="00106D1D" w:rsidRDefault="0066405C" w:rsidP="00274B82">
      <w:pPr>
        <w:pStyle w:val="Body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274B82">
        <w:rPr>
          <w:rFonts w:ascii="Cambria" w:hAnsi="Cambria"/>
          <w:b/>
        </w:rPr>
        <w:t>Question</w:t>
      </w:r>
      <w:r w:rsidRPr="00274B82">
        <w:rPr>
          <w:rFonts w:ascii="Cambria" w:hAnsi="Cambria"/>
        </w:rPr>
        <w:t>: major concern is</w:t>
      </w:r>
      <w:r w:rsidR="00274B82" w:rsidRPr="00274B82">
        <w:rPr>
          <w:rFonts w:ascii="Cambria" w:hAnsi="Cambria"/>
        </w:rPr>
        <w:t xml:space="preserve"> that most of employees cannot </w:t>
      </w:r>
      <w:r w:rsidR="00106D1D">
        <w:rPr>
          <w:rFonts w:ascii="Cambria" w:hAnsi="Cambria"/>
        </w:rPr>
        <w:t>guarantee the safety due</w:t>
      </w:r>
    </w:p>
    <w:p w:rsidR="00274B82" w:rsidRDefault="0066405C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440" w:firstLine="360"/>
        <w:rPr>
          <w:rFonts w:ascii="Cambria" w:hAnsi="Cambria"/>
        </w:rPr>
      </w:pPr>
      <w:proofErr w:type="gramStart"/>
      <w:r w:rsidRPr="00274B82">
        <w:rPr>
          <w:rFonts w:ascii="Cambria" w:hAnsi="Cambria"/>
        </w:rPr>
        <w:t>to</w:t>
      </w:r>
      <w:proofErr w:type="gramEnd"/>
      <w:r w:rsidRPr="00274B82">
        <w:rPr>
          <w:rFonts w:ascii="Cambria" w:hAnsi="Cambria"/>
        </w:rPr>
        <w:t xml:space="preserve"> our own judgement. </w:t>
      </w:r>
      <w:proofErr w:type="gramStart"/>
      <w:r w:rsidRPr="00274B82">
        <w:rPr>
          <w:rFonts w:ascii="Cambria" w:hAnsi="Cambria"/>
        </w:rPr>
        <w:t>and</w:t>
      </w:r>
      <w:proofErr w:type="gramEnd"/>
      <w:r w:rsidRPr="00274B82">
        <w:rPr>
          <w:rFonts w:ascii="Cambria" w:hAnsi="Cambria"/>
        </w:rPr>
        <w:t xml:space="preserve"> we don’t know what is the “boundary”.</w:t>
      </w:r>
    </w:p>
    <w:p w:rsidR="00274B82" w:rsidRPr="00274B82" w:rsidRDefault="0066405C" w:rsidP="00274B82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274B82">
        <w:rPr>
          <w:rFonts w:ascii="Cambria" w:hAnsi="Cambria"/>
        </w:rPr>
        <w:t xml:space="preserve"> </w:t>
      </w:r>
    </w:p>
    <w:p w:rsidR="00106D1D" w:rsidRDefault="0066405C" w:rsidP="00106D1D">
      <w:pPr>
        <w:pStyle w:val="Body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274B82">
        <w:rPr>
          <w:rFonts w:ascii="Cambria" w:hAnsi="Cambria"/>
          <w:b/>
        </w:rPr>
        <w:t>Answer</w:t>
      </w:r>
      <w:r w:rsidRPr="00274B82">
        <w:rPr>
          <w:rFonts w:ascii="Cambria" w:hAnsi="Cambria"/>
        </w:rPr>
        <w:t xml:space="preserve">: Get the conversation with the College, about the circumstance, first </w:t>
      </w:r>
    </w:p>
    <w:p w:rsidR="00106D1D" w:rsidRDefault="00106D1D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440" w:firstLine="360"/>
        <w:rPr>
          <w:rFonts w:ascii="Cambria" w:hAnsi="Cambria"/>
        </w:rPr>
      </w:pPr>
      <w:r>
        <w:rPr>
          <w:rFonts w:ascii="Cambria" w:hAnsi="Cambria"/>
          <w:b/>
        </w:rPr>
        <w:t xml:space="preserve">     </w:t>
      </w:r>
      <w:proofErr w:type="gramStart"/>
      <w:r w:rsidR="0066405C" w:rsidRPr="00274B82">
        <w:rPr>
          <w:rFonts w:ascii="Cambria" w:hAnsi="Cambria"/>
        </w:rPr>
        <w:t>before</w:t>
      </w:r>
      <w:proofErr w:type="gramEnd"/>
      <w:r w:rsidR="0066405C" w:rsidRPr="00274B82">
        <w:rPr>
          <w:rFonts w:ascii="Cambria" w:hAnsi="Cambria"/>
        </w:rPr>
        <w:t xml:space="preserve"> going to the meeting. </w:t>
      </w:r>
    </w:p>
    <w:p w:rsidR="00106D1D" w:rsidRPr="00106D1D" w:rsidRDefault="00106D1D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Cambria" w:hAnsi="Cambria"/>
        </w:rPr>
      </w:pPr>
    </w:p>
    <w:p w:rsidR="00106D1D" w:rsidRDefault="0066405C" w:rsidP="00106D1D">
      <w:pPr>
        <w:pStyle w:val="Body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  <w:b/>
        </w:rPr>
        <w:t>Question</w:t>
      </w:r>
      <w:r w:rsidRPr="00106D1D">
        <w:rPr>
          <w:rFonts w:ascii="Cambria" w:hAnsi="Cambria"/>
        </w:rPr>
        <w:t xml:space="preserve">: What if my “good judgement” is different </w:t>
      </w:r>
      <w:r w:rsidR="00106D1D">
        <w:rPr>
          <w:rFonts w:ascii="Cambria" w:hAnsi="Cambria"/>
        </w:rPr>
        <w:t>with the college? Who judge the</w:t>
      </w:r>
    </w:p>
    <w:p w:rsidR="0066405C" w:rsidRPr="00106D1D" w:rsidRDefault="0066405C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440" w:firstLine="360"/>
        <w:rPr>
          <w:rFonts w:ascii="Cambria" w:hAnsi="Cambria"/>
        </w:rPr>
      </w:pPr>
      <w:r w:rsidRPr="00106D1D">
        <w:rPr>
          <w:rFonts w:ascii="Cambria" w:hAnsi="Cambria"/>
        </w:rPr>
        <w:t>“</w:t>
      </w:r>
      <w:proofErr w:type="gramStart"/>
      <w:r w:rsidRPr="00106D1D">
        <w:rPr>
          <w:rFonts w:ascii="Cambria" w:hAnsi="Cambria"/>
        </w:rPr>
        <w:t>line</w:t>
      </w:r>
      <w:proofErr w:type="gramEnd"/>
      <w:r w:rsidRPr="00106D1D">
        <w:rPr>
          <w:rFonts w:ascii="Cambria" w:hAnsi="Cambria"/>
        </w:rPr>
        <w:t>”?</w:t>
      </w:r>
    </w:p>
    <w:p w:rsidR="0066405C" w:rsidRPr="00106D1D" w:rsidRDefault="0066405C" w:rsidP="00106D1D">
      <w:pPr>
        <w:pStyle w:val="Body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  <w:b/>
        </w:rPr>
        <w:t>Answer</w:t>
      </w:r>
      <w:r w:rsidRPr="00106D1D">
        <w:rPr>
          <w:rFonts w:ascii="Cambria" w:hAnsi="Cambria"/>
        </w:rPr>
        <w:t>: Pretty much same as the previous answer.</w:t>
      </w:r>
    </w:p>
    <w:p w:rsidR="0066405C" w:rsidRDefault="0066405C" w:rsidP="0066405C">
      <w:pPr>
        <w:pStyle w:val="Body"/>
      </w:pPr>
    </w:p>
    <w:p w:rsidR="00106D1D" w:rsidRDefault="00106D1D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</w:pPr>
    </w:p>
    <w:p w:rsidR="00106D1D" w:rsidRPr="00106D1D" w:rsidRDefault="0066405C" w:rsidP="00106D1D">
      <w:pPr>
        <w:pStyle w:val="Body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  <w:b/>
        </w:rPr>
        <w:t>Question</w:t>
      </w:r>
      <w:r w:rsidRPr="00106D1D">
        <w:rPr>
          <w:rFonts w:ascii="Cambria" w:hAnsi="Cambria"/>
        </w:rPr>
        <w:t xml:space="preserve">: Any Example? </w:t>
      </w:r>
    </w:p>
    <w:p w:rsidR="0066405C" w:rsidRPr="00106D1D" w:rsidRDefault="00106D1D" w:rsidP="00106D1D">
      <w:pPr>
        <w:pStyle w:val="Body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</w:rPr>
        <w:t xml:space="preserve">Answer: </w:t>
      </w:r>
      <w:r w:rsidR="0066405C" w:rsidRPr="00106D1D">
        <w:rPr>
          <w:rFonts w:ascii="Cambria" w:hAnsi="Cambria"/>
        </w:rPr>
        <w:t xml:space="preserve">Any Public meeting, engaged with Don Hess. </w:t>
      </w:r>
    </w:p>
    <w:p w:rsidR="0066405C" w:rsidRPr="00106D1D" w:rsidRDefault="0066405C" w:rsidP="0066405C">
      <w:pPr>
        <w:pStyle w:val="Body"/>
        <w:rPr>
          <w:rFonts w:ascii="Cambria" w:hAnsi="Cambria"/>
        </w:rPr>
      </w:pPr>
    </w:p>
    <w:p w:rsidR="0066405C" w:rsidRPr="00106D1D" w:rsidRDefault="0066405C" w:rsidP="0066405C">
      <w:pPr>
        <w:pStyle w:val="Body"/>
        <w:rPr>
          <w:rFonts w:ascii="Cambria" w:hAnsi="Cambria"/>
        </w:rPr>
      </w:pPr>
    </w:p>
    <w:p w:rsidR="0066405C" w:rsidRPr="00106D1D" w:rsidRDefault="00106D1D" w:rsidP="00106D1D">
      <w:pPr>
        <w:pStyle w:val="Body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</w:rPr>
        <w:t>Using CMI email account can be another cause of the conflict (Dr. Nish)</w:t>
      </w:r>
    </w:p>
    <w:p w:rsidR="00106D1D" w:rsidRPr="00106D1D" w:rsidRDefault="0066405C" w:rsidP="00106D1D">
      <w:pPr>
        <w:pStyle w:val="Body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  <w:b/>
        </w:rPr>
        <w:t>Answer</w:t>
      </w:r>
      <w:r w:rsidRPr="00106D1D">
        <w:rPr>
          <w:rFonts w:ascii="Cambria" w:hAnsi="Cambria"/>
        </w:rPr>
        <w:t xml:space="preserve">: using the CMI.edu should be addressed for the business purpose. </w:t>
      </w:r>
    </w:p>
    <w:p w:rsidR="0066405C" w:rsidRPr="00106D1D" w:rsidRDefault="00106D1D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440" w:firstLine="360"/>
        <w:rPr>
          <w:rFonts w:ascii="Cambria" w:hAnsi="Cambria"/>
        </w:rPr>
      </w:pPr>
      <w:r w:rsidRPr="00106D1D">
        <w:rPr>
          <w:rFonts w:ascii="Cambria" w:hAnsi="Cambria"/>
        </w:rPr>
        <w:t xml:space="preserve">    </w:t>
      </w:r>
      <w:proofErr w:type="gramStart"/>
      <w:r w:rsidR="0066405C" w:rsidRPr="00106D1D">
        <w:rPr>
          <w:rFonts w:ascii="Cambria" w:hAnsi="Cambria"/>
        </w:rPr>
        <w:t>and</w:t>
      </w:r>
      <w:proofErr w:type="gramEnd"/>
      <w:r w:rsidR="0066405C" w:rsidRPr="00106D1D">
        <w:rPr>
          <w:rFonts w:ascii="Cambria" w:hAnsi="Cambria"/>
        </w:rPr>
        <w:t xml:space="preserve"> it is against the college IT policy. </w:t>
      </w:r>
    </w:p>
    <w:p w:rsidR="00106D1D" w:rsidRPr="00106D1D" w:rsidRDefault="00106D1D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</w:p>
    <w:p w:rsidR="0066405C" w:rsidRPr="00106D1D" w:rsidRDefault="0066405C" w:rsidP="00106D1D">
      <w:pPr>
        <w:pStyle w:val="Body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  <w:b/>
        </w:rPr>
        <w:t>Answer</w:t>
      </w:r>
      <w:r w:rsidRPr="00106D1D">
        <w:rPr>
          <w:rFonts w:ascii="Cambria" w:hAnsi="Cambria"/>
        </w:rPr>
        <w:t xml:space="preserve">: Use more personal email account. </w:t>
      </w:r>
    </w:p>
    <w:p w:rsidR="0066405C" w:rsidRPr="00106D1D" w:rsidRDefault="0066405C" w:rsidP="0066405C">
      <w:pPr>
        <w:pStyle w:val="Body"/>
        <w:rPr>
          <w:rFonts w:ascii="Cambria" w:hAnsi="Cambria"/>
        </w:rPr>
      </w:pPr>
    </w:p>
    <w:p w:rsidR="0066405C" w:rsidRPr="00106D1D" w:rsidRDefault="00106D1D" w:rsidP="00106D1D">
      <w:pPr>
        <w:pStyle w:val="Body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  <w:b/>
        </w:rPr>
        <w:t>Question</w:t>
      </w:r>
      <w:r w:rsidRPr="00106D1D">
        <w:rPr>
          <w:rFonts w:ascii="Cambria" w:hAnsi="Cambria"/>
        </w:rPr>
        <w:t>: W</w:t>
      </w:r>
      <w:r w:rsidR="0066405C" w:rsidRPr="00106D1D">
        <w:rPr>
          <w:rFonts w:ascii="Cambria" w:hAnsi="Cambria"/>
        </w:rPr>
        <w:t xml:space="preserve">hat if we didn’t know he attended the meeting? </w:t>
      </w:r>
    </w:p>
    <w:p w:rsidR="00106D1D" w:rsidRPr="00106D1D" w:rsidRDefault="0066405C" w:rsidP="00106D1D">
      <w:pPr>
        <w:pStyle w:val="Body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  <w:b/>
        </w:rPr>
        <w:t>Answer</w:t>
      </w:r>
      <w:r w:rsidRPr="00106D1D">
        <w:rPr>
          <w:rFonts w:ascii="Cambria" w:hAnsi="Cambria"/>
        </w:rPr>
        <w:t>: Keep doing wh</w:t>
      </w:r>
      <w:r w:rsidR="00106D1D" w:rsidRPr="00106D1D">
        <w:rPr>
          <w:rFonts w:ascii="Cambria" w:hAnsi="Cambria"/>
        </w:rPr>
        <w:t>atever you primarily purposed. J</w:t>
      </w:r>
      <w:r w:rsidRPr="00106D1D">
        <w:rPr>
          <w:rFonts w:ascii="Cambria" w:hAnsi="Cambria"/>
        </w:rPr>
        <w:t xml:space="preserve">ust don’t </w:t>
      </w:r>
    </w:p>
    <w:p w:rsidR="0066405C" w:rsidRPr="00106D1D" w:rsidRDefault="00106D1D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800"/>
        <w:rPr>
          <w:rFonts w:ascii="Cambria" w:hAnsi="Cambria"/>
        </w:rPr>
      </w:pPr>
      <w:r w:rsidRPr="00106D1D">
        <w:rPr>
          <w:rFonts w:ascii="Cambria" w:hAnsi="Cambria"/>
        </w:rPr>
        <w:t xml:space="preserve">   </w:t>
      </w:r>
      <w:proofErr w:type="gramStart"/>
      <w:r w:rsidR="0066405C" w:rsidRPr="00106D1D">
        <w:rPr>
          <w:rFonts w:ascii="Cambria" w:hAnsi="Cambria"/>
        </w:rPr>
        <w:t>communicate</w:t>
      </w:r>
      <w:proofErr w:type="gramEnd"/>
      <w:r w:rsidR="0066405C" w:rsidRPr="00106D1D">
        <w:rPr>
          <w:rFonts w:ascii="Cambria" w:hAnsi="Cambria"/>
        </w:rPr>
        <w:t xml:space="preserve"> with him privately for the public purpose</w:t>
      </w:r>
      <w:r w:rsidRPr="00106D1D">
        <w:rPr>
          <w:rFonts w:ascii="Cambria" w:hAnsi="Cambria"/>
        </w:rPr>
        <w:t xml:space="preserve"> (Dr. Nish)</w:t>
      </w:r>
      <w:r w:rsidR="0066405C" w:rsidRPr="00106D1D">
        <w:rPr>
          <w:rFonts w:ascii="Cambria" w:hAnsi="Cambria"/>
        </w:rPr>
        <w:t xml:space="preserve">. </w:t>
      </w:r>
    </w:p>
    <w:p w:rsidR="0066405C" w:rsidRPr="00106D1D" w:rsidRDefault="0066405C" w:rsidP="0066405C">
      <w:pPr>
        <w:pStyle w:val="Body"/>
        <w:rPr>
          <w:rFonts w:ascii="Cambria" w:hAnsi="Cambria"/>
        </w:rPr>
      </w:pPr>
    </w:p>
    <w:p w:rsidR="0066405C" w:rsidRPr="00106D1D" w:rsidRDefault="0066405C" w:rsidP="0066405C">
      <w:pPr>
        <w:pStyle w:val="Body"/>
        <w:rPr>
          <w:rFonts w:ascii="Cambria" w:hAnsi="Cambria"/>
        </w:rPr>
      </w:pPr>
    </w:p>
    <w:p w:rsidR="00106D1D" w:rsidRPr="00106D1D" w:rsidRDefault="0066405C" w:rsidP="00106D1D">
      <w:pPr>
        <w:pStyle w:val="Body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  <w:b/>
        </w:rPr>
        <w:t>Question</w:t>
      </w:r>
      <w:r w:rsidR="00106D1D" w:rsidRPr="00106D1D">
        <w:rPr>
          <w:rFonts w:ascii="Cambria" w:hAnsi="Cambria"/>
          <w:b/>
        </w:rPr>
        <w:t>/Comment</w:t>
      </w:r>
      <w:r w:rsidRPr="00106D1D">
        <w:rPr>
          <w:rFonts w:ascii="Cambria" w:hAnsi="Cambria"/>
        </w:rPr>
        <w:t>: After the first “case”</w:t>
      </w:r>
      <w:r w:rsidR="00106D1D" w:rsidRPr="00106D1D">
        <w:rPr>
          <w:rFonts w:ascii="Cambria" w:hAnsi="Cambria"/>
        </w:rPr>
        <w:t xml:space="preserve">, of Martin </w:t>
      </w:r>
      <w:proofErr w:type="spellStart"/>
      <w:r w:rsidR="00106D1D" w:rsidRPr="00106D1D">
        <w:rPr>
          <w:rFonts w:ascii="Cambria" w:hAnsi="Cambria"/>
        </w:rPr>
        <w:t>Romain</w:t>
      </w:r>
      <w:proofErr w:type="spellEnd"/>
      <w:r w:rsidRPr="00106D1D">
        <w:rPr>
          <w:rFonts w:ascii="Cambria" w:hAnsi="Cambria"/>
        </w:rPr>
        <w:t xml:space="preserve">, there are so many </w:t>
      </w:r>
    </w:p>
    <w:p w:rsidR="0066405C" w:rsidRPr="00106D1D" w:rsidRDefault="0066405C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880"/>
        <w:rPr>
          <w:rFonts w:ascii="Cambria" w:hAnsi="Cambria"/>
        </w:rPr>
      </w:pPr>
      <w:proofErr w:type="gramStart"/>
      <w:r w:rsidRPr="00106D1D">
        <w:rPr>
          <w:rFonts w:ascii="Cambria" w:hAnsi="Cambria"/>
        </w:rPr>
        <w:t>scary</w:t>
      </w:r>
      <w:proofErr w:type="gramEnd"/>
      <w:r w:rsidRPr="00106D1D">
        <w:rPr>
          <w:rFonts w:ascii="Cambria" w:hAnsi="Cambria"/>
        </w:rPr>
        <w:t xml:space="preserve"> rumors; it threats our working circumstance of CMI. And the FS members feel the necessity of the clarification of the proactive status for the future. </w:t>
      </w:r>
    </w:p>
    <w:p w:rsidR="0066405C" w:rsidRPr="00106D1D" w:rsidRDefault="0066405C" w:rsidP="0066405C">
      <w:pPr>
        <w:pStyle w:val="Body"/>
        <w:rPr>
          <w:rFonts w:ascii="Cambria" w:hAnsi="Cambria"/>
        </w:rPr>
      </w:pPr>
    </w:p>
    <w:p w:rsidR="00106D1D" w:rsidRPr="00106D1D" w:rsidRDefault="0066405C" w:rsidP="00106D1D">
      <w:pPr>
        <w:pStyle w:val="Body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  <w:b/>
        </w:rPr>
        <w:t>Answer</w:t>
      </w:r>
      <w:r w:rsidRPr="00106D1D">
        <w:rPr>
          <w:rFonts w:ascii="Cambria" w:hAnsi="Cambria"/>
        </w:rPr>
        <w:t xml:space="preserve">: there are a lot of confidential which the admin can’t share. </w:t>
      </w:r>
    </w:p>
    <w:p w:rsidR="00106D1D" w:rsidRPr="00106D1D" w:rsidRDefault="00106D1D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800"/>
        <w:rPr>
          <w:rFonts w:ascii="Cambria" w:hAnsi="Cambria"/>
        </w:rPr>
      </w:pPr>
      <w:r w:rsidRPr="00106D1D">
        <w:rPr>
          <w:rFonts w:ascii="Cambria" w:hAnsi="Cambria"/>
        </w:rPr>
        <w:t xml:space="preserve">   </w:t>
      </w:r>
      <w:r w:rsidR="0066405C" w:rsidRPr="00106D1D">
        <w:rPr>
          <w:rFonts w:ascii="Cambria" w:hAnsi="Cambria"/>
        </w:rPr>
        <w:t xml:space="preserve">Admits the limitation about the ability to share the news. Then </w:t>
      </w:r>
      <w:r w:rsidRPr="00106D1D">
        <w:rPr>
          <w:rFonts w:ascii="Cambria" w:hAnsi="Cambria"/>
        </w:rPr>
        <w:t xml:space="preserve">  </w:t>
      </w:r>
    </w:p>
    <w:p w:rsidR="0066405C" w:rsidRPr="00106D1D" w:rsidRDefault="00106D1D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800"/>
        <w:rPr>
          <w:rFonts w:ascii="Cambria" w:hAnsi="Cambria"/>
        </w:rPr>
      </w:pPr>
      <w:r w:rsidRPr="00106D1D">
        <w:rPr>
          <w:rFonts w:ascii="Cambria" w:hAnsi="Cambria"/>
        </w:rPr>
        <w:t xml:space="preserve">   </w:t>
      </w:r>
      <w:r w:rsidR="0066405C" w:rsidRPr="00106D1D">
        <w:rPr>
          <w:rFonts w:ascii="Cambria" w:hAnsi="Cambria"/>
        </w:rPr>
        <w:t xml:space="preserve">explained the situation: there is no pre-”communication”. </w:t>
      </w:r>
    </w:p>
    <w:p w:rsidR="0066405C" w:rsidRPr="00106D1D" w:rsidRDefault="0066405C" w:rsidP="0066405C">
      <w:pPr>
        <w:pStyle w:val="Body"/>
        <w:rPr>
          <w:rFonts w:ascii="Cambria" w:hAnsi="Cambria"/>
        </w:rPr>
      </w:pPr>
      <w:r w:rsidRPr="00106D1D">
        <w:rPr>
          <w:rFonts w:ascii="Cambria" w:hAnsi="Cambria"/>
        </w:rPr>
        <w:tab/>
      </w:r>
      <w:r w:rsidRPr="00106D1D">
        <w:rPr>
          <w:rFonts w:ascii="Cambria" w:hAnsi="Cambria"/>
        </w:rPr>
        <w:tab/>
      </w:r>
      <w:r w:rsidRPr="00106D1D">
        <w:rPr>
          <w:rFonts w:ascii="Cambria" w:hAnsi="Cambria"/>
        </w:rPr>
        <w:tab/>
        <w:t xml:space="preserve">     </w:t>
      </w:r>
      <w:r w:rsidR="00106D1D" w:rsidRPr="00106D1D">
        <w:rPr>
          <w:rFonts w:ascii="Cambria" w:hAnsi="Cambria"/>
        </w:rPr>
        <w:t xml:space="preserve">         Dr. Nish s</w:t>
      </w:r>
      <w:r w:rsidRPr="00106D1D">
        <w:rPr>
          <w:rFonts w:ascii="Cambria" w:hAnsi="Cambria"/>
        </w:rPr>
        <w:t xml:space="preserve">tated </w:t>
      </w:r>
      <w:proofErr w:type="gramStart"/>
      <w:r w:rsidRPr="00106D1D">
        <w:rPr>
          <w:rFonts w:ascii="Cambria" w:hAnsi="Cambria"/>
        </w:rPr>
        <w:t>It</w:t>
      </w:r>
      <w:proofErr w:type="gramEnd"/>
      <w:r w:rsidRPr="00106D1D">
        <w:rPr>
          <w:rFonts w:ascii="Cambria" w:hAnsi="Cambria"/>
        </w:rPr>
        <w:t xml:space="preserve"> as not an “usual” case. </w:t>
      </w:r>
    </w:p>
    <w:p w:rsidR="0066405C" w:rsidRPr="00106D1D" w:rsidRDefault="0066405C" w:rsidP="0066405C">
      <w:pPr>
        <w:pStyle w:val="Body"/>
        <w:rPr>
          <w:rFonts w:ascii="Cambria" w:hAnsi="Cambria"/>
        </w:rPr>
      </w:pPr>
      <w:r w:rsidRPr="00106D1D">
        <w:rPr>
          <w:rFonts w:ascii="Cambria" w:hAnsi="Cambria"/>
        </w:rPr>
        <w:tab/>
      </w:r>
      <w:r w:rsidRPr="00106D1D">
        <w:rPr>
          <w:rFonts w:ascii="Cambria" w:hAnsi="Cambria"/>
        </w:rPr>
        <w:tab/>
      </w:r>
    </w:p>
    <w:p w:rsidR="00106D1D" w:rsidRPr="00106D1D" w:rsidRDefault="0066405C" w:rsidP="0066405C">
      <w:pPr>
        <w:pStyle w:val="Body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  <w:b/>
        </w:rPr>
        <w:t>Answer</w:t>
      </w:r>
      <w:r w:rsidRPr="00106D1D">
        <w:rPr>
          <w:rFonts w:ascii="Cambria" w:hAnsi="Cambria"/>
        </w:rPr>
        <w:t>: We need to talk about “what els</w:t>
      </w:r>
      <w:r w:rsidR="00106D1D" w:rsidRPr="00106D1D">
        <w:rPr>
          <w:rFonts w:ascii="Cambria" w:hAnsi="Cambria"/>
        </w:rPr>
        <w:t>e we should to do” to not to be</w:t>
      </w:r>
    </w:p>
    <w:p w:rsidR="0066405C" w:rsidRPr="00106D1D" w:rsidRDefault="00106D1D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800"/>
        <w:rPr>
          <w:rFonts w:ascii="Cambria" w:hAnsi="Cambria"/>
        </w:rPr>
      </w:pPr>
      <w:r w:rsidRPr="00106D1D">
        <w:rPr>
          <w:rFonts w:ascii="Cambria" w:hAnsi="Cambria"/>
        </w:rPr>
        <w:t xml:space="preserve">   </w:t>
      </w:r>
      <w:proofErr w:type="gramStart"/>
      <w:r w:rsidR="0066405C" w:rsidRPr="00106D1D">
        <w:rPr>
          <w:rFonts w:ascii="Cambria" w:hAnsi="Cambria"/>
        </w:rPr>
        <w:t>happened</w:t>
      </w:r>
      <w:proofErr w:type="gramEnd"/>
      <w:r w:rsidR="0066405C" w:rsidRPr="00106D1D">
        <w:rPr>
          <w:rFonts w:ascii="Cambria" w:hAnsi="Cambria"/>
        </w:rPr>
        <w:t xml:space="preserve"> again. </w:t>
      </w:r>
    </w:p>
    <w:p w:rsidR="0066405C" w:rsidRDefault="0066405C" w:rsidP="0066405C">
      <w:pPr>
        <w:pStyle w:val="Body"/>
      </w:pPr>
    </w:p>
    <w:p w:rsidR="0066405C" w:rsidRDefault="0066405C" w:rsidP="0066405C">
      <w:pPr>
        <w:pStyle w:val="Body"/>
      </w:pPr>
    </w:p>
    <w:p w:rsidR="00106D1D" w:rsidRPr="00106D1D" w:rsidRDefault="0066405C" w:rsidP="00106D1D">
      <w:pPr>
        <w:pStyle w:val="Body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B8146A">
        <w:rPr>
          <w:rFonts w:ascii="Cambria" w:hAnsi="Cambria"/>
          <w:b/>
        </w:rPr>
        <w:t>Question</w:t>
      </w:r>
      <w:r w:rsidRPr="00106D1D">
        <w:rPr>
          <w:rFonts w:ascii="Cambria" w:hAnsi="Cambria"/>
        </w:rPr>
        <w:t>: Can you clarify the term of “business”? What if</w:t>
      </w:r>
      <w:r w:rsidR="00106D1D" w:rsidRPr="00106D1D">
        <w:rPr>
          <w:rFonts w:ascii="Cambria" w:hAnsi="Cambria"/>
        </w:rPr>
        <w:t xml:space="preserve"> we discuss about the </w:t>
      </w:r>
    </w:p>
    <w:p w:rsidR="0066405C" w:rsidRPr="00106D1D" w:rsidRDefault="00106D1D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440" w:firstLine="360"/>
        <w:rPr>
          <w:rFonts w:ascii="Cambria" w:hAnsi="Cambria"/>
        </w:rPr>
      </w:pPr>
      <w:proofErr w:type="gramStart"/>
      <w:r w:rsidRPr="00106D1D">
        <w:rPr>
          <w:rFonts w:ascii="Cambria" w:hAnsi="Cambria"/>
        </w:rPr>
        <w:t>class</w:t>
      </w:r>
      <w:proofErr w:type="gramEnd"/>
      <w:r w:rsidRPr="00106D1D">
        <w:rPr>
          <w:rFonts w:ascii="Cambria" w:hAnsi="Cambria"/>
        </w:rPr>
        <w:t xml:space="preserve"> </w:t>
      </w:r>
      <w:r w:rsidR="0066405C" w:rsidRPr="00106D1D">
        <w:rPr>
          <w:rFonts w:ascii="Cambria" w:hAnsi="Cambria"/>
        </w:rPr>
        <w:t>size or numbers of the class? Is it school’s business?</w:t>
      </w:r>
    </w:p>
    <w:p w:rsidR="00106D1D" w:rsidRPr="00106D1D" w:rsidRDefault="0066405C" w:rsidP="0066405C">
      <w:pPr>
        <w:pStyle w:val="Body"/>
        <w:rPr>
          <w:rFonts w:ascii="Cambria" w:hAnsi="Cambria"/>
        </w:rPr>
      </w:pPr>
      <w:r w:rsidRPr="00106D1D">
        <w:rPr>
          <w:rFonts w:ascii="Cambria" w:hAnsi="Cambria"/>
        </w:rPr>
        <w:tab/>
      </w:r>
      <w:r w:rsidRPr="00106D1D">
        <w:rPr>
          <w:rFonts w:ascii="Cambria" w:hAnsi="Cambria"/>
        </w:rPr>
        <w:tab/>
      </w:r>
    </w:p>
    <w:p w:rsidR="0066405C" w:rsidRPr="00B8146A" w:rsidRDefault="0066405C" w:rsidP="0066405C">
      <w:pPr>
        <w:pStyle w:val="Body"/>
        <w:numPr>
          <w:ilvl w:val="0"/>
          <w:numId w:val="21"/>
        </w:numPr>
        <w:rPr>
          <w:rFonts w:ascii="Cambria" w:hAnsi="Cambria"/>
        </w:rPr>
      </w:pPr>
      <w:r w:rsidRPr="00106D1D">
        <w:rPr>
          <w:rFonts w:ascii="Cambria" w:hAnsi="Cambria"/>
          <w:b/>
        </w:rPr>
        <w:t>Answer</w:t>
      </w:r>
      <w:r w:rsidRPr="00106D1D">
        <w:rPr>
          <w:rFonts w:ascii="Cambria" w:hAnsi="Cambria"/>
        </w:rPr>
        <w:t>: Can’t be defined it in this point. Use our “</w:t>
      </w:r>
      <w:r w:rsidR="00B8146A">
        <w:rPr>
          <w:rFonts w:ascii="Cambria" w:hAnsi="Cambria"/>
          <w:b/>
        </w:rPr>
        <w:t>Good J</w:t>
      </w:r>
      <w:r w:rsidRPr="00106D1D">
        <w:rPr>
          <w:rFonts w:ascii="Cambria" w:hAnsi="Cambria"/>
          <w:b/>
        </w:rPr>
        <w:t>udgement</w:t>
      </w:r>
      <w:r w:rsidRPr="00106D1D">
        <w:rPr>
          <w:rFonts w:ascii="Cambria" w:hAnsi="Cambria"/>
        </w:rPr>
        <w:t>”</w:t>
      </w:r>
      <w:r w:rsidR="00106D1D" w:rsidRPr="00106D1D">
        <w:rPr>
          <w:rFonts w:ascii="Cambria" w:hAnsi="Cambria"/>
        </w:rPr>
        <w:t xml:space="preserve"> (Dr. Nish)</w:t>
      </w:r>
      <w:r w:rsidRPr="00106D1D">
        <w:rPr>
          <w:rFonts w:ascii="Cambria" w:hAnsi="Cambria"/>
        </w:rPr>
        <w:t xml:space="preserve">. </w:t>
      </w:r>
      <w:r w:rsidRPr="00B8146A">
        <w:rPr>
          <w:rFonts w:ascii="Cambria" w:hAnsi="Cambria"/>
        </w:rPr>
        <w:cr/>
      </w:r>
    </w:p>
    <w:p w:rsidR="00106D1D" w:rsidRDefault="0066405C" w:rsidP="00106D1D">
      <w:pPr>
        <w:pStyle w:val="Body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B8146A">
        <w:rPr>
          <w:rFonts w:ascii="Cambria" w:hAnsi="Cambria"/>
          <w:b/>
        </w:rPr>
        <w:t>Question</w:t>
      </w:r>
      <w:r w:rsidRPr="00106D1D">
        <w:rPr>
          <w:rFonts w:ascii="Cambria" w:hAnsi="Cambria"/>
        </w:rPr>
        <w:t>: School failed</w:t>
      </w:r>
      <w:r w:rsidR="00106D1D" w:rsidRPr="00106D1D">
        <w:rPr>
          <w:rFonts w:ascii="Cambria" w:hAnsi="Cambria"/>
        </w:rPr>
        <w:t xml:space="preserve"> to build our “confidence”. W</w:t>
      </w:r>
      <w:r w:rsidRPr="00106D1D">
        <w:rPr>
          <w:rFonts w:ascii="Cambria" w:hAnsi="Cambria"/>
        </w:rPr>
        <w:t xml:space="preserve">e think that the Admin’s work </w:t>
      </w:r>
      <w:r w:rsidR="00106D1D" w:rsidRPr="00106D1D">
        <w:rPr>
          <w:rFonts w:ascii="Cambria" w:hAnsi="Cambria"/>
        </w:rPr>
        <w:t>is not showing</w:t>
      </w:r>
      <w:r w:rsidRPr="00106D1D">
        <w:rPr>
          <w:rFonts w:ascii="Cambria" w:hAnsi="Cambria"/>
        </w:rPr>
        <w:t xml:space="preserve"> us “trust” or “confidence”. </w:t>
      </w:r>
    </w:p>
    <w:p w:rsidR="00106D1D" w:rsidRDefault="00106D1D" w:rsidP="00106D1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Cambria" w:hAnsi="Cambria"/>
        </w:rPr>
      </w:pPr>
    </w:p>
    <w:p w:rsidR="0066405C" w:rsidRPr="00106D1D" w:rsidRDefault="00106D1D" w:rsidP="0044154B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Cambria" w:hAnsi="Cambria"/>
        </w:rPr>
      </w:pPr>
      <w:r>
        <w:t xml:space="preserve">-    </w:t>
      </w:r>
      <w:r w:rsidRPr="00106D1D">
        <w:rPr>
          <w:rFonts w:ascii="Cambria" w:hAnsi="Cambria"/>
        </w:rPr>
        <w:t xml:space="preserve"> </w:t>
      </w:r>
      <w:r w:rsidRPr="00106D1D">
        <w:rPr>
          <w:rFonts w:ascii="Cambria" w:hAnsi="Cambria"/>
          <w:b/>
        </w:rPr>
        <w:t>Answer (Question):</w:t>
      </w:r>
      <w:r w:rsidRPr="00106D1D">
        <w:rPr>
          <w:rFonts w:ascii="Cambria" w:hAnsi="Cambria"/>
        </w:rPr>
        <w:t xml:space="preserve"> Is there anything</w:t>
      </w:r>
      <w:r w:rsidR="0066405C" w:rsidRPr="00106D1D">
        <w:rPr>
          <w:rFonts w:ascii="Cambria" w:hAnsi="Cambria"/>
        </w:rPr>
        <w:t xml:space="preserve"> else we can do?</w:t>
      </w:r>
    </w:p>
    <w:p w:rsidR="0066405C" w:rsidRPr="00106D1D" w:rsidRDefault="00106D1D" w:rsidP="00106D1D">
      <w:pPr>
        <w:pStyle w:val="Body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106D1D">
        <w:rPr>
          <w:rFonts w:ascii="Cambria" w:hAnsi="Cambria"/>
          <w:b/>
        </w:rPr>
        <w:t>Suggestion</w:t>
      </w:r>
      <w:r w:rsidR="0066405C" w:rsidRPr="00106D1D">
        <w:rPr>
          <w:rFonts w:ascii="Cambria" w:hAnsi="Cambria"/>
        </w:rPr>
        <w:t>: Communication/Openness/non-ignorance</w:t>
      </w:r>
    </w:p>
    <w:p w:rsidR="0066405C" w:rsidRDefault="0066405C" w:rsidP="0066405C">
      <w:pPr>
        <w:pStyle w:val="Body"/>
      </w:pPr>
    </w:p>
    <w:p w:rsidR="0044154B" w:rsidRPr="0044154B" w:rsidRDefault="0044154B" w:rsidP="0044154B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00"/>
        <w:rPr>
          <w:rFonts w:ascii="Cambria" w:hAnsi="Cambria"/>
        </w:rPr>
      </w:pPr>
    </w:p>
    <w:p w:rsidR="0044154B" w:rsidRPr="0044154B" w:rsidRDefault="0044154B" w:rsidP="0044154B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00"/>
        <w:rPr>
          <w:rFonts w:ascii="Cambria" w:hAnsi="Cambria"/>
        </w:rPr>
      </w:pPr>
    </w:p>
    <w:p w:rsidR="0044154B" w:rsidRDefault="0066405C" w:rsidP="0044154B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44154B">
        <w:rPr>
          <w:rFonts w:ascii="Cambria" w:hAnsi="Cambria"/>
          <w:b/>
        </w:rPr>
        <w:t>Statement</w:t>
      </w:r>
      <w:r w:rsidRPr="0044154B">
        <w:rPr>
          <w:rFonts w:ascii="Cambria" w:hAnsi="Cambria"/>
        </w:rPr>
        <w:t xml:space="preserve">: There is no any open conversation or any gesture, of the admins, with </w:t>
      </w:r>
    </w:p>
    <w:p w:rsidR="0044154B" w:rsidRDefault="0044154B" w:rsidP="0044154B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840"/>
        <w:rPr>
          <w:rFonts w:ascii="Cambria" w:hAnsi="Cambria"/>
        </w:rPr>
      </w:pPr>
      <w:r>
        <w:rPr>
          <w:rFonts w:ascii="Cambria" w:hAnsi="Cambria"/>
          <w:b/>
        </w:rPr>
        <w:lastRenderedPageBreak/>
        <w:t xml:space="preserve">    </w:t>
      </w:r>
      <w:proofErr w:type="gramStart"/>
      <w:r w:rsidR="0066405C" w:rsidRPr="0044154B">
        <w:rPr>
          <w:rFonts w:ascii="Cambria" w:hAnsi="Cambria"/>
        </w:rPr>
        <w:t>the</w:t>
      </w:r>
      <w:proofErr w:type="gramEnd"/>
      <w:r w:rsidR="0066405C" w:rsidRPr="0044154B">
        <w:rPr>
          <w:rFonts w:ascii="Cambria" w:hAnsi="Cambria"/>
        </w:rPr>
        <w:t xml:space="preserve"> Faculty Senate, including the litiga</w:t>
      </w:r>
      <w:r>
        <w:rPr>
          <w:rFonts w:ascii="Cambria" w:hAnsi="Cambria"/>
        </w:rPr>
        <w:t>tion case and replacement test.</w:t>
      </w:r>
    </w:p>
    <w:p w:rsidR="0044154B" w:rsidRDefault="0044154B" w:rsidP="0044154B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840"/>
        <w:rPr>
          <w:rFonts w:ascii="Cambria" w:hAnsi="Cambria"/>
        </w:rPr>
      </w:pPr>
    </w:p>
    <w:p w:rsidR="0044154B" w:rsidRPr="0044154B" w:rsidRDefault="0044154B" w:rsidP="0044154B">
      <w:pPr>
        <w:pStyle w:val="Body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44154B">
        <w:rPr>
          <w:rFonts w:ascii="Cambria" w:hAnsi="Cambria"/>
          <w:b/>
        </w:rPr>
        <w:t>Answer</w:t>
      </w:r>
      <w:r w:rsidRPr="0044154B">
        <w:rPr>
          <w:rFonts w:ascii="Cambria" w:hAnsi="Cambria"/>
        </w:rPr>
        <w:t xml:space="preserve">: Next semester will be the “chance” or “opportunity” to open the </w:t>
      </w:r>
    </w:p>
    <w:p w:rsidR="0044154B" w:rsidRPr="0044154B" w:rsidRDefault="0044154B" w:rsidP="0044154B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227" w:firstLine="360"/>
        <w:rPr>
          <w:rFonts w:ascii="Cambria" w:hAnsi="Cambria"/>
        </w:rPr>
      </w:pPr>
      <w:r w:rsidRPr="0044154B">
        <w:rPr>
          <w:rFonts w:ascii="Cambria" w:hAnsi="Cambria"/>
        </w:rPr>
        <w:t xml:space="preserve"> </w:t>
      </w:r>
      <w:proofErr w:type="gramStart"/>
      <w:r w:rsidRPr="0044154B">
        <w:rPr>
          <w:rFonts w:ascii="Cambria" w:hAnsi="Cambria"/>
        </w:rPr>
        <w:t>conversation</w:t>
      </w:r>
      <w:proofErr w:type="gramEnd"/>
      <w:r w:rsidRPr="0044154B">
        <w:rPr>
          <w:rFonts w:ascii="Cambria" w:hAnsi="Cambria"/>
        </w:rPr>
        <w:t xml:space="preserve">. </w:t>
      </w:r>
    </w:p>
    <w:p w:rsidR="0044154B" w:rsidRPr="0044154B" w:rsidRDefault="0044154B" w:rsidP="0044154B">
      <w:pPr>
        <w:pStyle w:val="Body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44154B">
        <w:rPr>
          <w:rFonts w:ascii="Cambria" w:hAnsi="Cambria"/>
          <w:b/>
        </w:rPr>
        <w:t>Statement</w:t>
      </w:r>
      <w:r w:rsidRPr="0044154B">
        <w:rPr>
          <w:rFonts w:ascii="Cambria" w:hAnsi="Cambria"/>
        </w:rPr>
        <w:t xml:space="preserve">: Also we want to talk about PMS and its evaluation process/standard. </w:t>
      </w:r>
    </w:p>
    <w:p w:rsidR="0044154B" w:rsidRDefault="0044154B" w:rsidP="0044154B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</w:p>
    <w:p w:rsidR="0044154B" w:rsidRPr="0044154B" w:rsidRDefault="0044154B" w:rsidP="0066405C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44154B">
        <w:rPr>
          <w:rFonts w:ascii="Cambria" w:hAnsi="Cambria"/>
          <w:b/>
        </w:rPr>
        <w:t>Question</w:t>
      </w:r>
      <w:r w:rsidRPr="0044154B">
        <w:rPr>
          <w:rFonts w:ascii="Cambria" w:hAnsi="Cambria"/>
        </w:rPr>
        <w:t>: Anything else? (Admin)</w:t>
      </w:r>
    </w:p>
    <w:p w:rsidR="0044154B" w:rsidRPr="0044154B" w:rsidRDefault="0044154B" w:rsidP="0044154B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44154B" w:rsidRPr="0044154B" w:rsidRDefault="0066405C" w:rsidP="0044154B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44154B">
        <w:rPr>
          <w:rFonts w:ascii="Cambria" w:hAnsi="Cambria"/>
          <w:b/>
        </w:rPr>
        <w:t>Request</w:t>
      </w:r>
      <w:r w:rsidRPr="0044154B">
        <w:rPr>
          <w:rFonts w:ascii="Cambria" w:hAnsi="Cambria"/>
        </w:rPr>
        <w:t xml:space="preserve">: We can make our out own list of request, for the college future. </w:t>
      </w:r>
    </w:p>
    <w:p w:rsidR="0044154B" w:rsidRPr="0044154B" w:rsidRDefault="0044154B" w:rsidP="0044154B">
      <w:pPr>
        <w:pStyle w:val="ListParagraph"/>
        <w:rPr>
          <w:rFonts w:ascii="Cambria" w:hAnsi="Cambria"/>
        </w:rPr>
      </w:pPr>
    </w:p>
    <w:p w:rsidR="0044154B" w:rsidRPr="0044154B" w:rsidRDefault="0066405C" w:rsidP="0044154B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44154B">
        <w:rPr>
          <w:rFonts w:ascii="Cambria" w:hAnsi="Cambria"/>
          <w:b/>
        </w:rPr>
        <w:t>Statement</w:t>
      </w:r>
      <w:r w:rsidRPr="0044154B">
        <w:rPr>
          <w:rFonts w:ascii="Cambria" w:hAnsi="Cambria"/>
        </w:rPr>
        <w:t xml:space="preserve">: Admin’s effort, to improve the communication issue, will be addressed anytime soon. </w:t>
      </w:r>
    </w:p>
    <w:p w:rsidR="0044154B" w:rsidRPr="0044154B" w:rsidRDefault="0044154B" w:rsidP="0044154B">
      <w:pPr>
        <w:pStyle w:val="ListParagraph"/>
        <w:rPr>
          <w:rFonts w:ascii="Cambria" w:hAnsi="Cambria"/>
        </w:rPr>
      </w:pPr>
    </w:p>
    <w:p w:rsidR="0044154B" w:rsidRPr="0044154B" w:rsidRDefault="0066405C" w:rsidP="0044154B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44154B">
        <w:rPr>
          <w:rFonts w:ascii="Cambria" w:hAnsi="Cambria"/>
          <w:b/>
        </w:rPr>
        <w:t>Suggestion</w:t>
      </w:r>
      <w:r w:rsidRPr="0044154B">
        <w:rPr>
          <w:rFonts w:ascii="Cambria" w:hAnsi="Cambria"/>
        </w:rPr>
        <w:t xml:space="preserve">: Consultant? </w:t>
      </w:r>
    </w:p>
    <w:p w:rsidR="0044154B" w:rsidRPr="0044154B" w:rsidRDefault="0044154B" w:rsidP="0044154B">
      <w:pPr>
        <w:rPr>
          <w:rFonts w:ascii="Cambria" w:hAnsi="Cambria"/>
        </w:rPr>
      </w:pPr>
    </w:p>
    <w:p w:rsidR="0044154B" w:rsidRPr="0044154B" w:rsidRDefault="0044154B" w:rsidP="0044154B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8413A7">
        <w:rPr>
          <w:rFonts w:ascii="Cambria" w:hAnsi="Cambria"/>
          <w:b/>
        </w:rPr>
        <w:t xml:space="preserve">The </w:t>
      </w:r>
      <w:r w:rsidRPr="0044154B">
        <w:rPr>
          <w:rFonts w:ascii="Cambria" w:hAnsi="Cambria"/>
          <w:b/>
        </w:rPr>
        <w:t>suggestion</w:t>
      </w:r>
      <w:r w:rsidRPr="0044154B">
        <w:rPr>
          <w:rFonts w:ascii="Cambria" w:hAnsi="Cambria"/>
        </w:rPr>
        <w:t xml:space="preserve"> proposed by the FS</w:t>
      </w:r>
    </w:p>
    <w:p w:rsidR="0044154B" w:rsidRPr="0044154B" w:rsidRDefault="0044154B" w:rsidP="0044154B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44154B" w:rsidRPr="0044154B" w:rsidRDefault="0044154B" w:rsidP="0044154B">
      <w:pPr>
        <w:pStyle w:val="Body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44154B">
        <w:rPr>
          <w:rFonts w:ascii="Cambria" w:hAnsi="Cambria"/>
        </w:rPr>
        <w:t xml:space="preserve">Idea 1: Skip the couple of channels, and have a direct communication with </w:t>
      </w:r>
    </w:p>
    <w:p w:rsidR="0044154B" w:rsidRPr="0044154B" w:rsidRDefault="0044154B" w:rsidP="0044154B">
      <w:pPr>
        <w:pStyle w:val="Body"/>
        <w:rPr>
          <w:rFonts w:ascii="Cambria" w:hAnsi="Cambria"/>
        </w:rPr>
      </w:pPr>
      <w:r w:rsidRPr="0044154B">
        <w:rPr>
          <w:rFonts w:ascii="Cambria" w:hAnsi="Cambria"/>
        </w:rPr>
        <w:tab/>
      </w:r>
      <w:r w:rsidRPr="0044154B">
        <w:rPr>
          <w:rFonts w:ascii="Cambria" w:hAnsi="Cambria"/>
        </w:rPr>
        <w:tab/>
        <w:t xml:space="preserve">      </w:t>
      </w:r>
      <w:proofErr w:type="gramStart"/>
      <w:r w:rsidRPr="0044154B">
        <w:rPr>
          <w:rFonts w:ascii="Cambria" w:hAnsi="Cambria"/>
        </w:rPr>
        <w:t>students</w:t>
      </w:r>
      <w:proofErr w:type="gramEnd"/>
      <w:r w:rsidRPr="0044154B">
        <w:rPr>
          <w:rFonts w:ascii="Cambria" w:hAnsi="Cambria"/>
        </w:rPr>
        <w:t xml:space="preserve">. </w:t>
      </w:r>
    </w:p>
    <w:p w:rsidR="0044154B" w:rsidRPr="0044154B" w:rsidRDefault="0044154B" w:rsidP="0044154B">
      <w:pPr>
        <w:pStyle w:val="Body"/>
        <w:numPr>
          <w:ilvl w:val="2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147"/>
          <w:tab w:val="num" w:pos="1587"/>
        </w:tabs>
        <w:ind w:left="1587" w:hanging="147"/>
        <w:rPr>
          <w:rFonts w:ascii="Cambria" w:hAnsi="Cambria"/>
        </w:rPr>
      </w:pPr>
      <w:r w:rsidRPr="0044154B">
        <w:rPr>
          <w:rFonts w:ascii="Cambria" w:hAnsi="Cambria"/>
        </w:rPr>
        <w:t xml:space="preserve">Answer: Admins showed their positive feedback on the request of the </w:t>
      </w:r>
    </w:p>
    <w:p w:rsidR="0044154B" w:rsidRPr="0044154B" w:rsidRDefault="0044154B" w:rsidP="0044154B">
      <w:pPr>
        <w:pStyle w:val="Body"/>
        <w:rPr>
          <w:rFonts w:ascii="Cambria" w:hAnsi="Cambria"/>
        </w:rPr>
      </w:pPr>
      <w:r w:rsidRPr="0044154B">
        <w:rPr>
          <w:rFonts w:ascii="Cambria" w:hAnsi="Cambria"/>
        </w:rPr>
        <w:tab/>
      </w:r>
      <w:r w:rsidRPr="0044154B">
        <w:rPr>
          <w:rFonts w:ascii="Cambria" w:hAnsi="Cambria"/>
        </w:rPr>
        <w:tab/>
      </w:r>
      <w:r w:rsidRPr="0044154B">
        <w:rPr>
          <w:rFonts w:ascii="Cambria" w:hAnsi="Cambria"/>
        </w:rPr>
        <w:tab/>
        <w:t xml:space="preserve"> </w:t>
      </w:r>
      <w:r w:rsidRPr="0044154B">
        <w:rPr>
          <w:rFonts w:ascii="Cambria" w:hAnsi="Cambria"/>
        </w:rPr>
        <w:tab/>
      </w:r>
      <w:r w:rsidRPr="0044154B">
        <w:rPr>
          <w:rFonts w:ascii="Cambria" w:hAnsi="Cambria"/>
        </w:rPr>
        <w:tab/>
      </w:r>
      <w:r w:rsidRPr="0044154B">
        <w:rPr>
          <w:rFonts w:ascii="Cambria" w:hAnsi="Cambria"/>
        </w:rPr>
        <w:tab/>
        <w:t xml:space="preserve">     Classroom. </w:t>
      </w:r>
    </w:p>
    <w:p w:rsidR="0044154B" w:rsidRPr="0044154B" w:rsidRDefault="0044154B" w:rsidP="0044154B">
      <w:pPr>
        <w:pStyle w:val="Body"/>
        <w:numPr>
          <w:ilvl w:val="1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44154B">
        <w:rPr>
          <w:rFonts w:ascii="Cambria" w:hAnsi="Cambria"/>
        </w:rPr>
        <w:t xml:space="preserve">Idea 2: invite one of the FS representatives, at the college senior member </w:t>
      </w:r>
    </w:p>
    <w:p w:rsidR="0044154B" w:rsidRPr="0044154B" w:rsidRDefault="0044154B" w:rsidP="0044154B">
      <w:pPr>
        <w:pStyle w:val="Body"/>
        <w:rPr>
          <w:rFonts w:ascii="Cambria" w:hAnsi="Cambria"/>
        </w:rPr>
      </w:pPr>
      <w:r w:rsidRPr="0044154B">
        <w:rPr>
          <w:rFonts w:ascii="Cambria" w:hAnsi="Cambria"/>
        </w:rPr>
        <w:tab/>
      </w:r>
      <w:r w:rsidRPr="0044154B">
        <w:rPr>
          <w:rFonts w:ascii="Cambria" w:hAnsi="Cambria"/>
        </w:rPr>
        <w:tab/>
      </w:r>
      <w:r w:rsidRPr="0044154B">
        <w:rPr>
          <w:rFonts w:ascii="Cambria" w:hAnsi="Cambria"/>
        </w:rPr>
        <w:tab/>
      </w:r>
      <w:r w:rsidRPr="0044154B">
        <w:rPr>
          <w:rFonts w:ascii="Cambria" w:hAnsi="Cambria"/>
        </w:rPr>
        <w:tab/>
      </w:r>
      <w:r w:rsidRPr="0044154B">
        <w:rPr>
          <w:rFonts w:ascii="Cambria" w:hAnsi="Cambria"/>
        </w:rPr>
        <w:tab/>
      </w:r>
      <w:proofErr w:type="gramStart"/>
      <w:r w:rsidRPr="0044154B">
        <w:rPr>
          <w:rFonts w:ascii="Cambria" w:hAnsi="Cambria"/>
        </w:rPr>
        <w:t>college</w:t>
      </w:r>
      <w:proofErr w:type="gramEnd"/>
      <w:r w:rsidRPr="0044154B">
        <w:rPr>
          <w:rFonts w:ascii="Cambria" w:hAnsi="Cambria"/>
        </w:rPr>
        <w:t xml:space="preserve"> meeting. </w:t>
      </w:r>
    </w:p>
    <w:p w:rsidR="0044154B" w:rsidRPr="0044154B" w:rsidRDefault="0044154B" w:rsidP="0044154B">
      <w:pPr>
        <w:pStyle w:val="Body"/>
        <w:numPr>
          <w:ilvl w:val="2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147"/>
          <w:tab w:val="num" w:pos="1587"/>
        </w:tabs>
        <w:ind w:left="1587" w:hanging="147"/>
        <w:rPr>
          <w:rFonts w:ascii="Cambria" w:hAnsi="Cambria"/>
        </w:rPr>
      </w:pPr>
      <w:r w:rsidRPr="0044154B">
        <w:rPr>
          <w:rFonts w:ascii="Cambria" w:hAnsi="Cambria"/>
        </w:rPr>
        <w:t xml:space="preserve"> Answer: We’ll consider it in our future. </w:t>
      </w:r>
    </w:p>
    <w:p w:rsidR="0044154B" w:rsidRPr="0044154B" w:rsidRDefault="0044154B" w:rsidP="0044154B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587"/>
        <w:rPr>
          <w:rFonts w:ascii="Cambria" w:hAnsi="Cambria"/>
        </w:rPr>
      </w:pPr>
    </w:p>
    <w:p w:rsidR="0044154B" w:rsidRDefault="0044154B" w:rsidP="0044154B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B8146A">
        <w:rPr>
          <w:rFonts w:ascii="Cambria" w:hAnsi="Cambria"/>
          <w:b/>
        </w:rPr>
        <w:t>Statement</w:t>
      </w:r>
      <w:r w:rsidRPr="0044154B">
        <w:rPr>
          <w:rFonts w:ascii="Cambria" w:hAnsi="Cambria"/>
        </w:rPr>
        <w:t>: We are keep losin</w:t>
      </w:r>
      <w:r>
        <w:rPr>
          <w:rFonts w:ascii="Cambria" w:hAnsi="Cambria"/>
        </w:rPr>
        <w:t>g our good colleagues/teachers.</w:t>
      </w:r>
    </w:p>
    <w:p w:rsidR="0044154B" w:rsidRPr="0044154B" w:rsidRDefault="0044154B" w:rsidP="0044154B">
      <w:pPr>
        <w:pStyle w:val="Body"/>
        <w:numPr>
          <w:ilvl w:val="1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>
        <w:rPr>
          <w:rFonts w:ascii="Cambria" w:hAnsi="Cambria"/>
        </w:rPr>
        <w:t xml:space="preserve">   </w:t>
      </w:r>
      <w:r w:rsidRPr="0044154B">
        <w:rPr>
          <w:rFonts w:ascii="Cambria" w:hAnsi="Cambria"/>
        </w:rPr>
        <w:t xml:space="preserve">Answer: the Admin already discussed with the related individuals. </w:t>
      </w:r>
    </w:p>
    <w:p w:rsidR="0044154B" w:rsidRDefault="0044154B" w:rsidP="0044154B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</w:p>
    <w:p w:rsidR="00B8146A" w:rsidRPr="00B8146A" w:rsidRDefault="0044154B" w:rsidP="00B8146A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B8146A">
        <w:rPr>
          <w:rFonts w:ascii="Cambria" w:hAnsi="Cambria"/>
          <w:b/>
        </w:rPr>
        <w:t>Statement</w:t>
      </w:r>
      <w:r w:rsidRPr="00B8146A">
        <w:rPr>
          <w:rFonts w:ascii="Cambria" w:hAnsi="Cambria"/>
        </w:rPr>
        <w:t xml:space="preserve">: the deadline for PMS judgement, including Rewards. </w:t>
      </w:r>
    </w:p>
    <w:p w:rsidR="00B8146A" w:rsidRPr="00B8146A" w:rsidRDefault="00B8146A" w:rsidP="00B8146A">
      <w:pPr>
        <w:pStyle w:val="Body"/>
        <w:numPr>
          <w:ilvl w:val="1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B8146A">
        <w:rPr>
          <w:rFonts w:ascii="Cambria" w:hAnsi="Cambria"/>
          <w:b/>
        </w:rPr>
        <w:t>Answer</w:t>
      </w:r>
      <w:r w:rsidRPr="00B8146A">
        <w:rPr>
          <w:rFonts w:ascii="Cambria" w:hAnsi="Cambria"/>
        </w:rPr>
        <w:t>: It will be started and conducted from next week.</w:t>
      </w:r>
    </w:p>
    <w:p w:rsidR="00B8146A" w:rsidRPr="00B8146A" w:rsidRDefault="00B8146A" w:rsidP="00B8146A">
      <w:pPr>
        <w:pStyle w:val="Body"/>
        <w:numPr>
          <w:ilvl w:val="1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B8146A">
        <w:rPr>
          <w:rFonts w:ascii="Cambria" w:hAnsi="Cambria"/>
          <w:b/>
        </w:rPr>
        <w:t>Discussion</w:t>
      </w:r>
      <w:r w:rsidRPr="00B8146A">
        <w:rPr>
          <w:rFonts w:ascii="Cambria" w:hAnsi="Cambria"/>
        </w:rPr>
        <w:t xml:space="preserve">: the deadline was the end of November; it’s not done </w:t>
      </w: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B8146A">
        <w:rPr>
          <w:rFonts w:ascii="Cambria" w:hAnsi="Cambria"/>
        </w:rPr>
        <w:t xml:space="preserve">(Note: Statement: The Administrators of CMI noted that “All the FS members were required to complete their PMS evaluation by November; or there must be a certain disadvantages”. After the dead line of the PMS evaluation submission, the CMI administrators noted the evaluation back in a certain time, but the admin failed to meet the noted deadline). </w:t>
      </w:r>
    </w:p>
    <w:p w:rsidR="00B8146A" w:rsidRDefault="00B8146A" w:rsidP="00B8146A">
      <w:pPr>
        <w:pStyle w:val="Body"/>
      </w:pP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B8146A" w:rsidRDefault="00B8146A" w:rsidP="00B8146A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B8146A">
        <w:rPr>
          <w:rFonts w:ascii="Cambria" w:hAnsi="Cambria"/>
          <w:b/>
        </w:rPr>
        <w:t>Statement</w:t>
      </w:r>
      <w:r w:rsidRPr="00B8146A">
        <w:rPr>
          <w:rFonts w:ascii="Cambria" w:hAnsi="Cambria"/>
        </w:rPr>
        <w:t>: A</w:t>
      </w:r>
      <w:r w:rsidRPr="00B8146A">
        <w:rPr>
          <w:rFonts w:ascii="Cambria" w:hAnsi="Cambria"/>
        </w:rPr>
        <w:t>nnouncing the disciplinary actio</w:t>
      </w:r>
      <w:r>
        <w:rPr>
          <w:rFonts w:ascii="Cambria" w:hAnsi="Cambria"/>
        </w:rPr>
        <w:t>n is such a demoralized action.</w:t>
      </w:r>
    </w:p>
    <w:p w:rsid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  <w:r w:rsidRPr="00B8146A">
        <w:rPr>
          <w:rFonts w:ascii="Cambria" w:hAnsi="Cambria"/>
        </w:rPr>
        <w:t>(</w:t>
      </w:r>
      <w:r w:rsidR="0066405C" w:rsidRPr="00B8146A">
        <w:rPr>
          <w:rFonts w:ascii="Cambria" w:hAnsi="Cambria"/>
        </w:rPr>
        <w:t>My thought: FS members tried to express their sympathy on the poor performance of the Admin at the college; the administrators are struggling to answer the question/request</w:t>
      </w:r>
      <w:r w:rsidRPr="00B8146A">
        <w:rPr>
          <w:rFonts w:ascii="Cambria" w:hAnsi="Cambria"/>
        </w:rPr>
        <w:t>).</w:t>
      </w:r>
    </w:p>
    <w:p w:rsidR="00B8146A" w:rsidRPr="00B8146A" w:rsidRDefault="00B8146A" w:rsidP="00B8146A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B8146A">
        <w:rPr>
          <w:rFonts w:ascii="Cambria" w:hAnsi="Cambria"/>
          <w:b/>
        </w:rPr>
        <w:lastRenderedPageBreak/>
        <w:t>Statement</w:t>
      </w:r>
      <w:r w:rsidRPr="00B8146A">
        <w:rPr>
          <w:rFonts w:ascii="Cambria" w:hAnsi="Cambria"/>
        </w:rPr>
        <w:t xml:space="preserve">: the coming summer will be the most sad days in the college history, </w:t>
      </w:r>
      <w:proofErr w:type="gramStart"/>
      <w:r w:rsidRPr="00B8146A">
        <w:rPr>
          <w:rFonts w:ascii="Cambria" w:hAnsi="Cambria"/>
        </w:rPr>
        <w:t>cause</w:t>
      </w:r>
      <w:proofErr w:type="gramEnd"/>
      <w:r w:rsidRPr="00B8146A">
        <w:rPr>
          <w:rFonts w:ascii="Cambria" w:hAnsi="Cambria"/>
        </w:rPr>
        <w:t xml:space="preserve"> a lot of faculties will leave, unless the admin keep insisting showing the </w:t>
      </w:r>
      <w:r w:rsidRPr="00B8146A">
        <w:rPr>
          <w:rFonts w:ascii="Cambria" w:hAnsi="Cambria"/>
        </w:rPr>
        <w:t>poor</w:t>
      </w:r>
      <w:r w:rsidRPr="00B8146A">
        <w:rPr>
          <w:rFonts w:ascii="Cambria" w:hAnsi="Cambria"/>
        </w:rPr>
        <w:t xml:space="preserve"> leadership. </w:t>
      </w: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B8146A" w:rsidRDefault="0066405C" w:rsidP="008413A7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B8146A">
        <w:rPr>
          <w:rFonts w:ascii="Cambria" w:hAnsi="Cambria"/>
          <w:b/>
        </w:rPr>
        <w:t>Statement</w:t>
      </w:r>
      <w:r w:rsidRPr="00B8146A">
        <w:rPr>
          <w:rFonts w:ascii="Cambria" w:hAnsi="Cambria"/>
        </w:rPr>
        <w:t>: What is all this conversation about? (the whole conversation moves to the discussion about our concerns, from the letter from David Strauss)</w:t>
      </w:r>
    </w:p>
    <w:p w:rsidR="008413A7" w:rsidRPr="008413A7" w:rsidRDefault="008413A7" w:rsidP="008413A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</w:p>
    <w:p w:rsidR="00B8146A" w:rsidRPr="00B8146A" w:rsidRDefault="00B8146A" w:rsidP="00B8146A">
      <w:pPr>
        <w:pStyle w:val="Body"/>
        <w:numPr>
          <w:ilvl w:val="1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B8146A">
        <w:rPr>
          <w:rFonts w:ascii="Cambria" w:hAnsi="Cambria"/>
          <w:b/>
        </w:rPr>
        <w:t>Answer</w:t>
      </w:r>
      <w:r w:rsidRPr="00B8146A">
        <w:rPr>
          <w:rFonts w:ascii="Cambria" w:hAnsi="Cambria"/>
        </w:rPr>
        <w:t>: Nish and Stevens oppose to be exposed in the conversation</w:t>
      </w:r>
    </w:p>
    <w:p w:rsid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160"/>
      </w:pPr>
      <w:r w:rsidRPr="00B8146A">
        <w:rPr>
          <w:rFonts w:ascii="Cambria" w:hAnsi="Cambria"/>
        </w:rPr>
        <w:t xml:space="preserve">   </w:t>
      </w:r>
      <w:proofErr w:type="gramStart"/>
      <w:r w:rsidRPr="00B8146A">
        <w:rPr>
          <w:rFonts w:ascii="Cambria" w:hAnsi="Cambria"/>
        </w:rPr>
        <w:t>about</w:t>
      </w:r>
      <w:proofErr w:type="gramEnd"/>
      <w:r w:rsidRPr="00B8146A">
        <w:rPr>
          <w:rFonts w:ascii="Cambria" w:hAnsi="Cambria"/>
        </w:rPr>
        <w:t xml:space="preserve"> the l</w:t>
      </w:r>
      <w:r>
        <w:rPr>
          <w:rFonts w:ascii="Cambria" w:hAnsi="Cambria"/>
        </w:rPr>
        <w:t>egal action, the lawyer stated (</w:t>
      </w:r>
      <w:r w:rsidRPr="00B8146A">
        <w:rPr>
          <w:rFonts w:ascii="Cambria" w:hAnsi="Cambria"/>
        </w:rPr>
        <w:t>My thought: Seems like even the Admin has their own “communication” issue.</w:t>
      </w:r>
      <w:r>
        <w:t xml:space="preserve">) </w:t>
      </w: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160"/>
        <w:rPr>
          <w:rFonts w:ascii="Cambria" w:hAnsi="Cambria"/>
        </w:rPr>
      </w:pPr>
    </w:p>
    <w:p w:rsidR="00B8146A" w:rsidRPr="00B8146A" w:rsidRDefault="00B8146A" w:rsidP="00B8146A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8413A7">
        <w:rPr>
          <w:rFonts w:ascii="Cambria" w:hAnsi="Cambria"/>
          <w:b/>
        </w:rPr>
        <w:t>Request</w:t>
      </w:r>
      <w:r w:rsidRPr="00B8146A">
        <w:rPr>
          <w:rFonts w:ascii="Cambria" w:hAnsi="Cambria"/>
        </w:rPr>
        <w:t xml:space="preserve">: we should know what exactly happens with the issue? </w:t>
      </w:r>
      <w:proofErr w:type="gramStart"/>
      <w:r w:rsidRPr="00B8146A">
        <w:rPr>
          <w:rFonts w:ascii="Cambria" w:hAnsi="Cambria"/>
        </w:rPr>
        <w:t>it’s</w:t>
      </w:r>
      <w:proofErr w:type="gramEnd"/>
      <w:r w:rsidRPr="00B8146A">
        <w:rPr>
          <w:rFonts w:ascii="Cambria" w:hAnsi="Cambria"/>
        </w:rPr>
        <w:t xml:space="preserve"> already on the table. </w:t>
      </w: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B8146A" w:rsidRPr="00B8146A" w:rsidRDefault="0066405C" w:rsidP="00B8146A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8413A7">
        <w:rPr>
          <w:rFonts w:ascii="Cambria" w:hAnsi="Cambria"/>
          <w:b/>
        </w:rPr>
        <w:t>Request</w:t>
      </w:r>
      <w:r w:rsidRPr="00B8146A">
        <w:rPr>
          <w:rFonts w:ascii="Cambria" w:hAnsi="Cambria"/>
        </w:rPr>
        <w:t>: we should know what exactly happens with the is</w:t>
      </w:r>
      <w:r w:rsidR="00B8146A" w:rsidRPr="00B8146A">
        <w:rPr>
          <w:rFonts w:ascii="Cambria" w:hAnsi="Cambria"/>
        </w:rPr>
        <w:t xml:space="preserve">sue? </w:t>
      </w:r>
      <w:proofErr w:type="gramStart"/>
      <w:r w:rsidR="00B8146A" w:rsidRPr="00B8146A">
        <w:rPr>
          <w:rFonts w:ascii="Cambria" w:hAnsi="Cambria"/>
        </w:rPr>
        <w:t>it’s</w:t>
      </w:r>
      <w:proofErr w:type="gramEnd"/>
      <w:r w:rsidR="00B8146A" w:rsidRPr="00B8146A">
        <w:rPr>
          <w:rFonts w:ascii="Cambria" w:hAnsi="Cambria"/>
        </w:rPr>
        <w:t xml:space="preserve"> already on the table.</w:t>
      </w:r>
    </w:p>
    <w:p w:rsidR="00B8146A" w:rsidRPr="00B8146A" w:rsidRDefault="0066405C" w:rsidP="00B8146A">
      <w:pPr>
        <w:pStyle w:val="Body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B8146A">
        <w:rPr>
          <w:rFonts w:ascii="Cambria" w:hAnsi="Cambria"/>
        </w:rPr>
        <w:t xml:space="preserve">Answer (Question): so What exactly the President and the FS president </w:t>
      </w:r>
    </w:p>
    <w:p w:rsidR="00B8146A" w:rsidRPr="00B8146A" w:rsidRDefault="0066405C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3240" w:firstLine="360"/>
        <w:rPr>
          <w:rFonts w:ascii="Cambria" w:hAnsi="Cambria"/>
        </w:rPr>
      </w:pPr>
      <w:proofErr w:type="gramStart"/>
      <w:r w:rsidRPr="00B8146A">
        <w:rPr>
          <w:rFonts w:ascii="Cambria" w:hAnsi="Cambria"/>
        </w:rPr>
        <w:t>said</w:t>
      </w:r>
      <w:proofErr w:type="gramEnd"/>
      <w:r w:rsidRPr="00B8146A">
        <w:rPr>
          <w:rFonts w:ascii="Cambria" w:hAnsi="Cambria"/>
        </w:rPr>
        <w:t>?</w:t>
      </w:r>
    </w:p>
    <w:p w:rsidR="0066405C" w:rsidRPr="00B8146A" w:rsidRDefault="0066405C" w:rsidP="00B8146A">
      <w:pPr>
        <w:pStyle w:val="Body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B8146A">
        <w:rPr>
          <w:rFonts w:ascii="Cambria" w:hAnsi="Cambria"/>
        </w:rPr>
        <w:t xml:space="preserve">Answer: Nick failed to recall the letter/conversation. </w:t>
      </w:r>
    </w:p>
    <w:p w:rsidR="0066405C" w:rsidRPr="00B8146A" w:rsidRDefault="0066405C" w:rsidP="0066405C">
      <w:pPr>
        <w:pStyle w:val="Body"/>
        <w:rPr>
          <w:rFonts w:ascii="Cambria" w:hAnsi="Cambria"/>
        </w:rPr>
      </w:pPr>
    </w:p>
    <w:p w:rsidR="00B8146A" w:rsidRPr="00B8146A" w:rsidRDefault="00B8146A" w:rsidP="00B8146A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B8146A">
        <w:rPr>
          <w:rFonts w:ascii="Cambria" w:hAnsi="Cambria"/>
          <w:b/>
        </w:rPr>
        <w:t>Statement again</w:t>
      </w:r>
      <w:r w:rsidRPr="00B8146A">
        <w:rPr>
          <w:rFonts w:ascii="Cambria" w:hAnsi="Cambria"/>
        </w:rPr>
        <w:t xml:space="preserve">: we need to review the documentation before having a full opening statement about the case. </w:t>
      </w: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B8146A" w:rsidRPr="00B8146A" w:rsidRDefault="0066405C" w:rsidP="00B8146A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B8146A">
        <w:rPr>
          <w:rFonts w:ascii="Cambria" w:hAnsi="Cambria"/>
          <w:b/>
        </w:rPr>
        <w:t>Statement</w:t>
      </w:r>
      <w:r w:rsidRPr="00B8146A">
        <w:rPr>
          <w:rFonts w:ascii="Cambria" w:hAnsi="Cambria"/>
        </w:rPr>
        <w:t xml:space="preserve">: the problem is the “offensive” language and wording choice; it gives us another oppressed feeling and negativity, on the admins. </w:t>
      </w: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B8146A" w:rsidRPr="00B8146A" w:rsidRDefault="0066405C" w:rsidP="00B8146A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B8146A">
        <w:rPr>
          <w:rFonts w:ascii="Cambria" w:hAnsi="Cambria"/>
          <w:b/>
        </w:rPr>
        <w:t>Statement</w:t>
      </w:r>
      <w:r w:rsidRPr="00B8146A">
        <w:rPr>
          <w:rFonts w:ascii="Cambria" w:hAnsi="Cambria"/>
        </w:rPr>
        <w:t xml:space="preserve">: “disagreement” should be a post to antagonize each other, but it is the environment in the college of the CMI. </w:t>
      </w: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B8146A" w:rsidRPr="00B8146A" w:rsidRDefault="0066405C" w:rsidP="00B8146A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B8146A">
        <w:rPr>
          <w:rFonts w:ascii="Cambria" w:hAnsi="Cambria"/>
        </w:rPr>
        <w:t>Discussion goes to “can we invite the most representative individual” at the meeting with the FS directly?</w:t>
      </w: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B8146A" w:rsidRPr="00B8146A" w:rsidRDefault="0066405C" w:rsidP="00B8146A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8413A7">
        <w:rPr>
          <w:rFonts w:ascii="Cambria" w:hAnsi="Cambria"/>
          <w:b/>
        </w:rPr>
        <w:t>Concerns</w:t>
      </w:r>
      <w:r w:rsidRPr="00B8146A">
        <w:rPr>
          <w:rFonts w:ascii="Cambria" w:hAnsi="Cambria"/>
        </w:rPr>
        <w:t xml:space="preserve">: the environment is not fulfilled our demand on the direct meeting. </w:t>
      </w: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B8146A" w:rsidRPr="00B8146A" w:rsidRDefault="0066405C" w:rsidP="00B8146A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8413A7">
        <w:rPr>
          <w:rFonts w:ascii="Cambria" w:hAnsi="Cambria"/>
          <w:b/>
        </w:rPr>
        <w:t>Statement</w:t>
      </w:r>
      <w:r w:rsidRPr="00B8146A">
        <w:rPr>
          <w:rFonts w:ascii="Cambria" w:hAnsi="Cambria"/>
        </w:rPr>
        <w:t xml:space="preserve">: they are willing to apologize if there is something they found wrong. </w:t>
      </w: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B8146A" w:rsidRPr="00B8146A" w:rsidRDefault="0066405C" w:rsidP="0066405C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8413A7">
        <w:rPr>
          <w:rFonts w:ascii="Cambria" w:hAnsi="Cambria"/>
          <w:b/>
        </w:rPr>
        <w:t>Announcement</w:t>
      </w:r>
      <w:r w:rsidRPr="00B8146A">
        <w:rPr>
          <w:rFonts w:ascii="Cambria" w:hAnsi="Cambria"/>
        </w:rPr>
        <w:t xml:space="preserve">: Amy Ishiguro resigns her position of the CMI 101 Coordinator; we don’t have the CMI 101 Coordinator. </w:t>
      </w:r>
    </w:p>
    <w:p w:rsidR="00B8146A" w:rsidRPr="00B8146A" w:rsidRDefault="00B8146A" w:rsidP="00B8146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60"/>
        <w:rPr>
          <w:rFonts w:ascii="Cambria" w:hAnsi="Cambria"/>
        </w:rPr>
      </w:pPr>
    </w:p>
    <w:p w:rsidR="00D47220" w:rsidRDefault="00B8146A" w:rsidP="00D47220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 w:rsidRPr="008413A7">
        <w:rPr>
          <w:rFonts w:ascii="Cambria" w:hAnsi="Cambria"/>
          <w:b/>
        </w:rPr>
        <w:t>Statement</w:t>
      </w:r>
      <w:r w:rsidRPr="00B8146A">
        <w:rPr>
          <w:rFonts w:ascii="Cambria" w:hAnsi="Cambria"/>
        </w:rPr>
        <w:t>: Dr. Nish ap</w:t>
      </w:r>
      <w:r w:rsidR="0066405C" w:rsidRPr="00B8146A">
        <w:rPr>
          <w:rFonts w:ascii="Cambria" w:hAnsi="Cambria"/>
        </w:rPr>
        <w:t xml:space="preserve">ologized for the poor performance on the communication. </w:t>
      </w:r>
    </w:p>
    <w:p w:rsidR="00D47220" w:rsidRDefault="00D47220" w:rsidP="00D47220">
      <w:pPr>
        <w:pStyle w:val="ListParagraph"/>
        <w:rPr>
          <w:rFonts w:ascii="Cambria" w:hAnsi="Cambria"/>
        </w:rPr>
      </w:pPr>
    </w:p>
    <w:p w:rsidR="0066405C" w:rsidRDefault="00D47220" w:rsidP="0066405C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>
        <w:rPr>
          <w:rFonts w:ascii="Cambria" w:hAnsi="Cambria"/>
        </w:rPr>
        <w:t xml:space="preserve">Final statement of mine: Seems the meeting was held to discuss about the litigation case, against Don and Janet Hess; it turned out to the meeting of the disappointment representation by the FS members, to the CMI Administrators. </w:t>
      </w:r>
    </w:p>
    <w:p w:rsidR="00D47220" w:rsidRDefault="00D47220" w:rsidP="00D47220">
      <w:pPr>
        <w:pStyle w:val="ListParagraph"/>
        <w:rPr>
          <w:rFonts w:ascii="Cambria" w:hAnsi="Cambria"/>
        </w:rPr>
      </w:pPr>
    </w:p>
    <w:p w:rsidR="00D47220" w:rsidRPr="00D47220" w:rsidRDefault="00D47220" w:rsidP="0066405C">
      <w:pPr>
        <w:pStyle w:val="Body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hanging="400"/>
        <w:rPr>
          <w:rFonts w:ascii="Cambria" w:hAnsi="Cambria"/>
        </w:rPr>
      </w:pPr>
      <w:r>
        <w:rPr>
          <w:rFonts w:ascii="Cambria" w:hAnsi="Cambria"/>
        </w:rPr>
        <w:t xml:space="preserve">Meeting </w:t>
      </w:r>
      <w:proofErr w:type="spellStart"/>
      <w:r>
        <w:rPr>
          <w:rFonts w:ascii="Cambria" w:hAnsi="Cambria"/>
        </w:rPr>
        <w:t>Adjournes</w:t>
      </w:r>
      <w:proofErr w:type="spellEnd"/>
      <w:r>
        <w:rPr>
          <w:rFonts w:ascii="Cambria" w:hAnsi="Cambria"/>
        </w:rPr>
        <w:t xml:space="preserve"> at 3:10. </w:t>
      </w:r>
      <w:bookmarkStart w:id="0" w:name="_GoBack"/>
      <w:bookmarkEnd w:id="0"/>
    </w:p>
    <w:p w:rsidR="0066405C" w:rsidRPr="00B8146A" w:rsidRDefault="0066405C" w:rsidP="00B8146A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Cs/>
          <w:color w:val="000000"/>
          <w:sz w:val="24"/>
          <w:szCs w:val="24"/>
        </w:rPr>
      </w:pPr>
    </w:p>
    <w:sectPr w:rsidR="0066405C" w:rsidRPr="00B8146A" w:rsidSect="002513D0">
      <w:headerReference w:type="default" r:id="rId9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41F" w:rsidRDefault="0088441F" w:rsidP="009F2A16">
      <w:pPr>
        <w:spacing w:after="0" w:line="240" w:lineRule="auto"/>
      </w:pPr>
      <w:r>
        <w:separator/>
      </w:r>
    </w:p>
  </w:endnote>
  <w:endnote w:type="continuationSeparator" w:id="0">
    <w:p w:rsidR="0088441F" w:rsidRDefault="0088441F" w:rsidP="009F2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jaVu Sans"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41F" w:rsidRDefault="0088441F" w:rsidP="009F2A16">
      <w:pPr>
        <w:spacing w:after="0" w:line="240" w:lineRule="auto"/>
      </w:pPr>
      <w:r>
        <w:separator/>
      </w:r>
    </w:p>
  </w:footnote>
  <w:footnote w:type="continuationSeparator" w:id="0">
    <w:p w:rsidR="0088441F" w:rsidRDefault="0088441F" w:rsidP="009F2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F97" w:rsidRDefault="0088441F">
    <w:pPr>
      <w:pStyle w:val="Header"/>
      <w:rPr>
        <w:rFonts w:ascii="Segoe UI" w:hAnsi="Segoe UI" w:cs="Segoe UI"/>
        <w:i/>
        <w:sz w:val="18"/>
        <w:szCs w:val="18"/>
      </w:rPr>
    </w:pPr>
    <w:sdt>
      <w:sdtPr>
        <w:rPr>
          <w:rFonts w:ascii="Segoe UI" w:hAnsi="Segoe UI" w:cs="Segoe UI"/>
          <w:i/>
          <w:sz w:val="18"/>
          <w:szCs w:val="18"/>
        </w:rPr>
        <w:alias w:val="Title"/>
        <w:tag w:val=""/>
        <w:id w:val="1684091668"/>
        <w:placeholder>
          <w:docPart w:val="6A438B01C7834647B7ECAD951665F4E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5B94">
          <w:rPr>
            <w:rFonts w:ascii="Segoe UI" w:hAnsi="Segoe UI" w:cs="Segoe UI"/>
            <w:i/>
            <w:sz w:val="18"/>
            <w:szCs w:val="18"/>
          </w:rPr>
          <w:t>Faculty Senate</w:t>
        </w:r>
      </w:sdtContent>
    </w:sdt>
    <w:r w:rsidR="00F85F97">
      <w:rPr>
        <w:rFonts w:ascii="Segoe UI" w:hAnsi="Segoe UI" w:cs="Segoe UI"/>
        <w:i/>
        <w:sz w:val="18"/>
        <w:szCs w:val="18"/>
      </w:rPr>
      <w:tab/>
    </w:r>
    <w:r w:rsidR="00F85F97">
      <w:rPr>
        <w:rFonts w:ascii="Segoe UI" w:hAnsi="Segoe UI" w:cs="Segoe UI"/>
        <w:i/>
        <w:sz w:val="18"/>
        <w:szCs w:val="18"/>
      </w:rPr>
      <w:tab/>
      <w:t>Minutes</w:t>
    </w:r>
  </w:p>
  <w:p w:rsidR="009F2A16" w:rsidRPr="009F2A16" w:rsidRDefault="00F85F97">
    <w:pPr>
      <w:pStyle w:val="Header"/>
      <w:rPr>
        <w:rFonts w:ascii="Segoe UI" w:hAnsi="Segoe UI" w:cs="Segoe UI"/>
        <w:i/>
        <w:sz w:val="18"/>
        <w:szCs w:val="18"/>
      </w:rPr>
    </w:pPr>
    <w:r>
      <w:rPr>
        <w:rFonts w:ascii="Segoe UI" w:hAnsi="Segoe UI" w:cs="Segoe UI"/>
        <w:i/>
        <w:sz w:val="18"/>
        <w:szCs w:val="18"/>
      </w:rPr>
      <w:t>College of the Marshall Islands</w:t>
    </w:r>
    <w:r w:rsidR="009F2A16" w:rsidRPr="009F2A16">
      <w:rPr>
        <w:rFonts w:ascii="Segoe UI" w:hAnsi="Segoe UI" w:cs="Segoe UI"/>
        <w:i/>
        <w:sz w:val="18"/>
        <w:szCs w:val="18"/>
      </w:rPr>
      <w:tab/>
    </w:r>
    <w:r w:rsidR="009F2A16" w:rsidRPr="009F2A16">
      <w:rPr>
        <w:rFonts w:ascii="Segoe UI" w:hAnsi="Segoe UI" w:cs="Segoe UI"/>
        <w:i/>
        <w:sz w:val="18"/>
        <w:szCs w:val="18"/>
      </w:rPr>
      <w:tab/>
      <w:t xml:space="preserve">Page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PAGE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D47220">
      <w:rPr>
        <w:rFonts w:ascii="Segoe UI" w:hAnsi="Segoe UI" w:cs="Segoe UI"/>
        <w:b/>
        <w:bCs/>
        <w:i/>
        <w:noProof/>
        <w:sz w:val="18"/>
        <w:szCs w:val="18"/>
      </w:rPr>
      <w:t>6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  <w:r w:rsidR="009F2A16" w:rsidRPr="009F2A16">
      <w:rPr>
        <w:rFonts w:ascii="Segoe UI" w:hAnsi="Segoe UI" w:cs="Segoe UI"/>
        <w:i/>
        <w:sz w:val="18"/>
        <w:szCs w:val="18"/>
      </w:rPr>
      <w:t xml:space="preserve"> of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NUMPAGES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D47220">
      <w:rPr>
        <w:rFonts w:ascii="Segoe UI" w:hAnsi="Segoe UI" w:cs="Segoe UI"/>
        <w:b/>
        <w:bCs/>
        <w:i/>
        <w:noProof/>
        <w:sz w:val="18"/>
        <w:szCs w:val="18"/>
      </w:rPr>
      <w:t>6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</w:p>
  <w:p w:rsidR="009F3B00" w:rsidRPr="00731740" w:rsidRDefault="0088441F" w:rsidP="00B91BD3">
    <w:pPr>
      <w:pStyle w:val="Header"/>
      <w:tabs>
        <w:tab w:val="clear" w:pos="4680"/>
      </w:tabs>
      <w:spacing w:after="120" w:line="360" w:lineRule="auto"/>
      <w:rPr>
        <w:rFonts w:ascii="Segoe UI" w:hAnsi="Segoe UI" w:cs="Segoe UI"/>
        <w:i/>
        <w:sz w:val="18"/>
      </w:rPr>
    </w:pPr>
    <w:sdt>
      <w:sdtPr>
        <w:rPr>
          <w:rFonts w:ascii="Segoe UI" w:hAnsi="Segoe UI" w:cs="Segoe UI"/>
          <w:i/>
          <w:sz w:val="18"/>
        </w:rPr>
        <w:alias w:val="Date"/>
        <w:tag w:val=""/>
        <w:id w:val="-777709377"/>
        <w:dataBinding w:prefixMappings="xmlns:ns0='http://schemas.microsoft.com/office/2006/coverPageProps' " w:xpath="/ns0:CoverPageProperties[1]/ns0:PublishDate[1]" w:storeItemID="{55AF091B-3C7A-41E3-B477-F2FDAA23CFDA}"/>
        <w:date w:fullDate="2017-12-15T00:00:00Z">
          <w:dateFormat w:val="yyyy-MM-dd"/>
          <w:lid w:val="en-US"/>
          <w:storeMappedDataAs w:val="dateTime"/>
          <w:calendar w:val="gregorian"/>
        </w:date>
      </w:sdtPr>
      <w:sdtEndPr/>
      <w:sdtContent>
        <w:r w:rsidR="00080E02">
          <w:rPr>
            <w:rFonts w:ascii="Segoe UI" w:hAnsi="Segoe UI" w:cs="Segoe UI"/>
            <w:i/>
            <w:sz w:val="18"/>
          </w:rPr>
          <w:t>2017-12-15</w:t>
        </w:r>
      </w:sdtContent>
    </w:sdt>
    <w:r w:rsidR="00F85F97">
      <w:rPr>
        <w:rFonts w:ascii="Segoe UI" w:hAnsi="Segoe UI" w:cs="Segoe UI"/>
        <w:i/>
        <w:sz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894EE873"/>
    <w:lvl w:ilvl="0">
      <w:start w:val="1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1" w15:restartNumberingAfterBreak="0">
    <w:nsid w:val="00000002"/>
    <w:multiLevelType w:val="multilevel"/>
    <w:tmpl w:val="894EE874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2" w15:restartNumberingAfterBreak="0">
    <w:nsid w:val="00000003"/>
    <w:multiLevelType w:val="multilevel"/>
    <w:tmpl w:val="894EE875"/>
    <w:lvl w:ilvl="0">
      <w:start w:val="3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3" w15:restartNumberingAfterBreak="0">
    <w:nsid w:val="00000004"/>
    <w:multiLevelType w:val="multilevel"/>
    <w:tmpl w:val="894EE876"/>
    <w:lvl w:ilvl="0">
      <w:numFmt w:val="bullet"/>
      <w:lvlText w:val="-"/>
      <w:lvlJc w:val="left"/>
      <w:pPr>
        <w:tabs>
          <w:tab w:val="num" w:pos="720"/>
        </w:tabs>
        <w:ind w:left="720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720"/>
        </w:tabs>
        <w:ind w:left="72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720"/>
        </w:tabs>
        <w:ind w:left="72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720"/>
        </w:tabs>
        <w:ind w:left="72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720"/>
        </w:tabs>
        <w:ind w:left="72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720"/>
        </w:tabs>
        <w:ind w:left="72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720"/>
        </w:tabs>
        <w:ind w:left="72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720"/>
        </w:tabs>
        <w:ind w:left="720" w:firstLine="5760"/>
      </w:pPr>
      <w:rPr>
        <w:rFonts w:hint="default"/>
        <w:position w:val="0"/>
      </w:rPr>
    </w:lvl>
  </w:abstractNum>
  <w:abstractNum w:abstractNumId="4" w15:restartNumberingAfterBreak="0">
    <w:nsid w:val="00000005"/>
    <w:multiLevelType w:val="multilevel"/>
    <w:tmpl w:val="894EE877"/>
    <w:lvl w:ilvl="0">
      <w:start w:val="4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5" w15:restartNumberingAfterBreak="0">
    <w:nsid w:val="00000006"/>
    <w:multiLevelType w:val="multilevel"/>
    <w:tmpl w:val="894EE878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6" w15:restartNumberingAfterBreak="0">
    <w:nsid w:val="00000007"/>
    <w:multiLevelType w:val="multilevel"/>
    <w:tmpl w:val="894EE879"/>
    <w:lvl w:ilvl="0">
      <w:start w:val="5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7" w15:restartNumberingAfterBreak="0">
    <w:nsid w:val="00000008"/>
    <w:multiLevelType w:val="multilevel"/>
    <w:tmpl w:val="894EE87A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8" w15:restartNumberingAfterBreak="0">
    <w:nsid w:val="00000009"/>
    <w:multiLevelType w:val="multilevel"/>
    <w:tmpl w:val="894EE87B"/>
    <w:lvl w:ilvl="0">
      <w:numFmt w:val="bullet"/>
      <w:lvlText w:val="-"/>
      <w:lvlJc w:val="left"/>
      <w:pPr>
        <w:tabs>
          <w:tab w:val="num" w:pos="720"/>
        </w:tabs>
        <w:ind w:left="720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720"/>
        </w:tabs>
        <w:ind w:left="72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720"/>
        </w:tabs>
        <w:ind w:left="72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720"/>
        </w:tabs>
        <w:ind w:left="72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720"/>
        </w:tabs>
        <w:ind w:left="72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720"/>
        </w:tabs>
        <w:ind w:left="72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720"/>
        </w:tabs>
        <w:ind w:left="72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720"/>
        </w:tabs>
        <w:ind w:left="720" w:firstLine="5760"/>
      </w:pPr>
      <w:rPr>
        <w:rFonts w:hint="default"/>
        <w:position w:val="0"/>
      </w:rPr>
    </w:lvl>
  </w:abstractNum>
  <w:abstractNum w:abstractNumId="9" w15:restartNumberingAfterBreak="0">
    <w:nsid w:val="0000000A"/>
    <w:multiLevelType w:val="multilevel"/>
    <w:tmpl w:val="894EE87C"/>
    <w:lvl w:ilvl="0">
      <w:start w:val="6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10" w15:restartNumberingAfterBreak="0">
    <w:nsid w:val="0000000B"/>
    <w:multiLevelType w:val="multilevel"/>
    <w:tmpl w:val="894EE87D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1" w15:restartNumberingAfterBreak="0">
    <w:nsid w:val="0000000C"/>
    <w:multiLevelType w:val="multilevel"/>
    <w:tmpl w:val="894EE87E"/>
    <w:lvl w:ilvl="0">
      <w:start w:val="7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12" w15:restartNumberingAfterBreak="0">
    <w:nsid w:val="0000000D"/>
    <w:multiLevelType w:val="multilevel"/>
    <w:tmpl w:val="894EE87F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3" w15:restartNumberingAfterBreak="0">
    <w:nsid w:val="0000000E"/>
    <w:multiLevelType w:val="multilevel"/>
    <w:tmpl w:val="894EE880"/>
    <w:lvl w:ilvl="0">
      <w:start w:val="8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14" w15:restartNumberingAfterBreak="0">
    <w:nsid w:val="0000000F"/>
    <w:multiLevelType w:val="multilevel"/>
    <w:tmpl w:val="894EE881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5" w15:restartNumberingAfterBreak="0">
    <w:nsid w:val="00000010"/>
    <w:multiLevelType w:val="multilevel"/>
    <w:tmpl w:val="894EE882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6" w15:restartNumberingAfterBreak="0">
    <w:nsid w:val="00000011"/>
    <w:multiLevelType w:val="multilevel"/>
    <w:tmpl w:val="894EE883"/>
    <w:lvl w:ilvl="0">
      <w:start w:val="10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17" w15:restartNumberingAfterBreak="0">
    <w:nsid w:val="00000012"/>
    <w:multiLevelType w:val="multilevel"/>
    <w:tmpl w:val="894EE884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8" w15:restartNumberingAfterBreak="0">
    <w:nsid w:val="00000013"/>
    <w:multiLevelType w:val="multilevel"/>
    <w:tmpl w:val="894EE885"/>
    <w:lvl w:ilvl="0">
      <w:start w:val="11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19" w15:restartNumberingAfterBreak="0">
    <w:nsid w:val="00000014"/>
    <w:multiLevelType w:val="multilevel"/>
    <w:tmpl w:val="894EE886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20" w15:restartNumberingAfterBreak="0">
    <w:nsid w:val="00000015"/>
    <w:multiLevelType w:val="multilevel"/>
    <w:tmpl w:val="894EE887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21" w15:restartNumberingAfterBreak="0">
    <w:nsid w:val="00000016"/>
    <w:multiLevelType w:val="multilevel"/>
    <w:tmpl w:val="894EE888"/>
    <w:lvl w:ilvl="0">
      <w:start w:val="12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22" w15:restartNumberingAfterBreak="0">
    <w:nsid w:val="00000017"/>
    <w:multiLevelType w:val="multilevel"/>
    <w:tmpl w:val="894EE889"/>
    <w:lvl w:ilvl="0">
      <w:start w:val="13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23" w15:restartNumberingAfterBreak="0">
    <w:nsid w:val="00000018"/>
    <w:multiLevelType w:val="multilevel"/>
    <w:tmpl w:val="894EE88A"/>
    <w:lvl w:ilvl="0">
      <w:start w:val="1"/>
      <w:numFmt w:val="bullet"/>
      <w:lvlText w:val="-"/>
      <w:lvlJc w:val="left"/>
      <w:pPr>
        <w:tabs>
          <w:tab w:val="num" w:pos="1980"/>
        </w:tabs>
        <w:ind w:left="198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980"/>
        </w:tabs>
        <w:ind w:left="198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980"/>
        </w:tabs>
        <w:ind w:left="198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980"/>
        </w:tabs>
        <w:ind w:left="198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980"/>
        </w:tabs>
        <w:ind w:left="198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980"/>
        </w:tabs>
        <w:ind w:left="198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980"/>
        </w:tabs>
        <w:ind w:left="198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980"/>
        </w:tabs>
        <w:ind w:left="198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980"/>
        </w:tabs>
        <w:ind w:left="1980" w:firstLine="5760"/>
      </w:pPr>
      <w:rPr>
        <w:rFonts w:hint="default"/>
        <w:position w:val="0"/>
      </w:rPr>
    </w:lvl>
  </w:abstractNum>
  <w:abstractNum w:abstractNumId="24" w15:restartNumberingAfterBreak="0">
    <w:nsid w:val="00000019"/>
    <w:multiLevelType w:val="multilevel"/>
    <w:tmpl w:val="894EE88B"/>
    <w:lvl w:ilvl="0">
      <w:start w:val="14"/>
      <w:numFmt w:val="decimal"/>
      <w:isLgl/>
      <w:lvlText w:val="%1."/>
      <w:lvlJc w:val="left"/>
      <w:pPr>
        <w:tabs>
          <w:tab w:val="num" w:pos="760"/>
        </w:tabs>
        <w:ind w:left="7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760"/>
        </w:tabs>
        <w:ind w:left="7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760"/>
        </w:tabs>
        <w:ind w:left="7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760"/>
        </w:tabs>
        <w:ind w:left="7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760"/>
        </w:tabs>
        <w:ind w:left="7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760"/>
        </w:tabs>
        <w:ind w:left="7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760"/>
        </w:tabs>
        <w:ind w:left="7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760"/>
        </w:tabs>
        <w:ind w:left="7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760"/>
        </w:tabs>
        <w:ind w:left="760" w:firstLine="2880"/>
      </w:pPr>
      <w:rPr>
        <w:rFonts w:hint="default"/>
        <w:position w:val="0"/>
      </w:rPr>
    </w:lvl>
  </w:abstractNum>
  <w:abstractNum w:abstractNumId="25" w15:restartNumberingAfterBreak="0">
    <w:nsid w:val="0000001A"/>
    <w:multiLevelType w:val="multilevel"/>
    <w:tmpl w:val="894EE88C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26" w15:restartNumberingAfterBreak="0">
    <w:nsid w:val="0000001B"/>
    <w:multiLevelType w:val="multilevel"/>
    <w:tmpl w:val="894EE88D"/>
    <w:lvl w:ilvl="0">
      <w:numFmt w:val="bullet"/>
      <w:lvlText w:val="-"/>
      <w:lvlJc w:val="left"/>
      <w:pPr>
        <w:tabs>
          <w:tab w:val="num" w:pos="720"/>
        </w:tabs>
        <w:ind w:left="720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720"/>
        </w:tabs>
        <w:ind w:left="72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720"/>
        </w:tabs>
        <w:ind w:left="72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720"/>
        </w:tabs>
        <w:ind w:left="72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720"/>
        </w:tabs>
        <w:ind w:left="72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720"/>
        </w:tabs>
        <w:ind w:left="72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720"/>
        </w:tabs>
        <w:ind w:left="72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720"/>
        </w:tabs>
        <w:ind w:left="720" w:firstLine="5760"/>
      </w:pPr>
      <w:rPr>
        <w:rFonts w:hint="default"/>
        <w:position w:val="0"/>
      </w:rPr>
    </w:lvl>
  </w:abstractNum>
  <w:abstractNum w:abstractNumId="27" w15:restartNumberingAfterBreak="0">
    <w:nsid w:val="0000001C"/>
    <w:multiLevelType w:val="multilevel"/>
    <w:tmpl w:val="894EE88E"/>
    <w:lvl w:ilvl="0">
      <w:start w:val="16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28" w15:restartNumberingAfterBreak="0">
    <w:nsid w:val="0000001D"/>
    <w:multiLevelType w:val="multilevel"/>
    <w:tmpl w:val="894EE88F"/>
    <w:lvl w:ilvl="0">
      <w:start w:val="1"/>
      <w:numFmt w:val="bullet"/>
      <w:lvlText w:val="-"/>
      <w:lvlJc w:val="left"/>
      <w:pPr>
        <w:tabs>
          <w:tab w:val="num" w:pos="1980"/>
        </w:tabs>
        <w:ind w:left="198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980"/>
        </w:tabs>
        <w:ind w:left="198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980"/>
        </w:tabs>
        <w:ind w:left="198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980"/>
        </w:tabs>
        <w:ind w:left="198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980"/>
        </w:tabs>
        <w:ind w:left="198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980"/>
        </w:tabs>
        <w:ind w:left="198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980"/>
        </w:tabs>
        <w:ind w:left="198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980"/>
        </w:tabs>
        <w:ind w:left="198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980"/>
        </w:tabs>
        <w:ind w:left="1980" w:firstLine="5760"/>
      </w:pPr>
      <w:rPr>
        <w:rFonts w:hint="default"/>
        <w:position w:val="0"/>
      </w:rPr>
    </w:lvl>
  </w:abstractNum>
  <w:abstractNum w:abstractNumId="29" w15:restartNumberingAfterBreak="0">
    <w:nsid w:val="0000001E"/>
    <w:multiLevelType w:val="multilevel"/>
    <w:tmpl w:val="894EE890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30" w15:restartNumberingAfterBreak="0">
    <w:nsid w:val="0000001F"/>
    <w:multiLevelType w:val="multilevel"/>
    <w:tmpl w:val="894EE891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31" w15:restartNumberingAfterBreak="0">
    <w:nsid w:val="00000020"/>
    <w:multiLevelType w:val="multilevel"/>
    <w:tmpl w:val="894EE892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32" w15:restartNumberingAfterBreak="0">
    <w:nsid w:val="00000021"/>
    <w:multiLevelType w:val="multilevel"/>
    <w:tmpl w:val="894EE893"/>
    <w:lvl w:ilvl="0">
      <w:start w:val="1"/>
      <w:numFmt w:val="bullet"/>
      <w:lvlText w:val="-"/>
      <w:lvlJc w:val="left"/>
      <w:pPr>
        <w:tabs>
          <w:tab w:val="num" w:pos="1800"/>
        </w:tabs>
        <w:ind w:left="180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800"/>
        </w:tabs>
        <w:ind w:left="180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800"/>
        </w:tabs>
        <w:ind w:left="180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800"/>
        </w:tabs>
        <w:ind w:left="180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800"/>
        </w:tabs>
        <w:ind w:left="180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800"/>
        </w:tabs>
        <w:ind w:left="180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800"/>
        </w:tabs>
        <w:ind w:left="180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800"/>
        </w:tabs>
        <w:ind w:left="1800" w:firstLine="5760"/>
      </w:pPr>
      <w:rPr>
        <w:rFonts w:hint="default"/>
        <w:position w:val="0"/>
      </w:rPr>
    </w:lvl>
  </w:abstractNum>
  <w:abstractNum w:abstractNumId="33" w15:restartNumberingAfterBreak="0">
    <w:nsid w:val="00000022"/>
    <w:multiLevelType w:val="multilevel"/>
    <w:tmpl w:val="894EE894"/>
    <w:lvl w:ilvl="0">
      <w:numFmt w:val="bullet"/>
      <w:lvlText w:val="-"/>
      <w:lvlJc w:val="left"/>
      <w:pPr>
        <w:tabs>
          <w:tab w:val="num" w:pos="720"/>
        </w:tabs>
        <w:ind w:left="720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720"/>
        </w:tabs>
        <w:ind w:left="72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720"/>
        </w:tabs>
        <w:ind w:left="72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720"/>
        </w:tabs>
        <w:ind w:left="72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720"/>
        </w:tabs>
        <w:ind w:left="72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720"/>
        </w:tabs>
        <w:ind w:left="72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720"/>
        </w:tabs>
        <w:ind w:left="72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720"/>
        </w:tabs>
        <w:ind w:left="720" w:firstLine="5760"/>
      </w:pPr>
      <w:rPr>
        <w:rFonts w:hint="default"/>
        <w:position w:val="0"/>
      </w:rPr>
    </w:lvl>
  </w:abstractNum>
  <w:abstractNum w:abstractNumId="34" w15:restartNumberingAfterBreak="0">
    <w:nsid w:val="00000023"/>
    <w:multiLevelType w:val="multilevel"/>
    <w:tmpl w:val="894EE895"/>
    <w:lvl w:ilvl="0">
      <w:start w:val="1"/>
      <w:numFmt w:val="bullet"/>
      <w:lvlText w:val="-"/>
      <w:lvlJc w:val="left"/>
      <w:pPr>
        <w:tabs>
          <w:tab w:val="num" w:pos="1800"/>
        </w:tabs>
        <w:ind w:left="180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800"/>
        </w:tabs>
        <w:ind w:left="180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800"/>
        </w:tabs>
        <w:ind w:left="180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800"/>
        </w:tabs>
        <w:ind w:left="180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800"/>
        </w:tabs>
        <w:ind w:left="180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800"/>
        </w:tabs>
        <w:ind w:left="180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800"/>
        </w:tabs>
        <w:ind w:left="180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800"/>
        </w:tabs>
        <w:ind w:left="1800" w:firstLine="5760"/>
      </w:pPr>
      <w:rPr>
        <w:rFonts w:hint="default"/>
        <w:position w:val="0"/>
      </w:rPr>
    </w:lvl>
  </w:abstractNum>
  <w:abstractNum w:abstractNumId="35" w15:restartNumberingAfterBreak="0">
    <w:nsid w:val="00000024"/>
    <w:multiLevelType w:val="multilevel"/>
    <w:tmpl w:val="FC76FDD4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147"/>
        </w:tabs>
        <w:ind w:left="147" w:firstLine="720"/>
      </w:pPr>
      <w:rPr>
        <w:rFonts w:ascii="Cambria" w:eastAsia="Arial Unicode MS" w:hAnsi="Cambria" w:cs="Arial Unicode MS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47"/>
        </w:tabs>
        <w:ind w:left="147" w:firstLine="1440"/>
      </w:pPr>
      <w:rPr>
        <w:rFonts w:ascii="Cambria" w:eastAsia="Arial Unicode MS" w:hAnsi="Cambria" w:cs="Arial Unicode MS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36" w15:restartNumberingAfterBreak="0">
    <w:nsid w:val="00000025"/>
    <w:multiLevelType w:val="multilevel"/>
    <w:tmpl w:val="894EE897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37" w15:restartNumberingAfterBreak="0">
    <w:nsid w:val="00000026"/>
    <w:multiLevelType w:val="multilevel"/>
    <w:tmpl w:val="894EE898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38" w15:restartNumberingAfterBreak="0">
    <w:nsid w:val="00000027"/>
    <w:multiLevelType w:val="multilevel"/>
    <w:tmpl w:val="894EE899"/>
    <w:lvl w:ilvl="0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080"/>
        </w:tabs>
        <w:ind w:left="108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080"/>
        </w:tabs>
        <w:ind w:left="108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080"/>
        </w:tabs>
        <w:ind w:left="108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080"/>
        </w:tabs>
        <w:ind w:left="108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080"/>
        </w:tabs>
        <w:ind w:left="108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080"/>
        </w:tabs>
        <w:ind w:left="1080" w:firstLine="5760"/>
      </w:pPr>
      <w:rPr>
        <w:rFonts w:hint="default"/>
        <w:position w:val="0"/>
      </w:rPr>
    </w:lvl>
  </w:abstractNum>
  <w:abstractNum w:abstractNumId="39" w15:restartNumberingAfterBreak="0">
    <w:nsid w:val="00000028"/>
    <w:multiLevelType w:val="multilevel"/>
    <w:tmpl w:val="894EE89A"/>
    <w:lvl w:ilvl="0">
      <w:start w:val="31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40" w15:restartNumberingAfterBreak="0">
    <w:nsid w:val="00000029"/>
    <w:multiLevelType w:val="multilevel"/>
    <w:tmpl w:val="894EE89B"/>
    <w:lvl w:ilvl="0"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hint="default"/>
        <w:position w:val="0"/>
      </w:rPr>
    </w:lvl>
    <w:lvl w:ilvl="1">
      <w:numFmt w:val="bullet"/>
      <w:lvlText w:val="-"/>
      <w:lvlJc w:val="left"/>
      <w:pPr>
        <w:tabs>
          <w:tab w:val="num" w:pos="1080"/>
        </w:tabs>
        <w:ind w:left="108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080"/>
        </w:tabs>
        <w:ind w:left="108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080"/>
        </w:tabs>
        <w:ind w:left="108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080"/>
        </w:tabs>
        <w:ind w:left="108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080"/>
        </w:tabs>
        <w:ind w:left="108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080"/>
        </w:tabs>
        <w:ind w:left="108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080"/>
        </w:tabs>
        <w:ind w:left="1080" w:firstLine="5760"/>
      </w:pPr>
      <w:rPr>
        <w:rFonts w:hint="default"/>
        <w:position w:val="0"/>
      </w:rPr>
    </w:lvl>
  </w:abstractNum>
  <w:abstractNum w:abstractNumId="41" w15:restartNumberingAfterBreak="0">
    <w:nsid w:val="0000002A"/>
    <w:multiLevelType w:val="multilevel"/>
    <w:tmpl w:val="894EE89C"/>
    <w:lvl w:ilvl="0">
      <w:start w:val="32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42" w15:restartNumberingAfterBreak="0">
    <w:nsid w:val="0000002B"/>
    <w:multiLevelType w:val="multilevel"/>
    <w:tmpl w:val="894EE89D"/>
    <w:lvl w:ilvl="0">
      <w:start w:val="33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43" w15:restartNumberingAfterBreak="0">
    <w:nsid w:val="0000002C"/>
    <w:multiLevelType w:val="multilevel"/>
    <w:tmpl w:val="894EE89E"/>
    <w:lvl w:ilvl="0">
      <w:start w:val="34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44" w15:restartNumberingAfterBreak="0">
    <w:nsid w:val="0000002D"/>
    <w:multiLevelType w:val="multilevel"/>
    <w:tmpl w:val="894EE89F"/>
    <w:lvl w:ilvl="0">
      <w:start w:val="35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45" w15:restartNumberingAfterBreak="0">
    <w:nsid w:val="0000002E"/>
    <w:multiLevelType w:val="multilevel"/>
    <w:tmpl w:val="894EE8A0"/>
    <w:lvl w:ilvl="0">
      <w:start w:val="36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46" w15:restartNumberingAfterBreak="0">
    <w:nsid w:val="0000002F"/>
    <w:multiLevelType w:val="multilevel"/>
    <w:tmpl w:val="894EE8A1"/>
    <w:lvl w:ilvl="0">
      <w:start w:val="37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47" w15:restartNumberingAfterBreak="0">
    <w:nsid w:val="00000030"/>
    <w:multiLevelType w:val="multilevel"/>
    <w:tmpl w:val="894EE8A2"/>
    <w:lvl w:ilvl="0">
      <w:start w:val="38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400"/>
        </w:tabs>
        <w:ind w:left="40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400"/>
        </w:tabs>
        <w:ind w:left="40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400"/>
        </w:tabs>
        <w:ind w:left="40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400"/>
        </w:tabs>
        <w:ind w:left="40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400"/>
        </w:tabs>
        <w:ind w:left="40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2880"/>
      </w:pPr>
      <w:rPr>
        <w:rFonts w:hint="default"/>
        <w:position w:val="0"/>
      </w:rPr>
    </w:lvl>
  </w:abstractNum>
  <w:abstractNum w:abstractNumId="48" w15:restartNumberingAfterBreak="0">
    <w:nsid w:val="115F1B19"/>
    <w:multiLevelType w:val="hybridMultilevel"/>
    <w:tmpl w:val="4FC23C44"/>
    <w:lvl w:ilvl="0" w:tplc="6E5C629C">
      <w:numFmt w:val="bullet"/>
      <w:lvlText w:val="-"/>
      <w:lvlJc w:val="left"/>
      <w:pPr>
        <w:ind w:left="1080" w:hanging="360"/>
      </w:pPr>
      <w:rPr>
        <w:rFonts w:ascii="Helvetica" w:eastAsia="Arial Unicode MS" w:hAnsi="Helvetic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18384E03"/>
    <w:multiLevelType w:val="hybridMultilevel"/>
    <w:tmpl w:val="0AC4527C"/>
    <w:styleLink w:val="List1"/>
    <w:lvl w:ilvl="0" w:tplc="EDD8176E">
      <w:start w:val="1"/>
      <w:numFmt w:val="decimal"/>
      <w:lvlText w:val="%1."/>
      <w:lvlJc w:val="left"/>
      <w:pPr>
        <w:ind w:left="2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72AFAFC">
      <w:start w:val="1"/>
      <w:numFmt w:val="lowerLetter"/>
      <w:lvlText w:val="%2."/>
      <w:lvlJc w:val="left"/>
      <w:pPr>
        <w:ind w:left="62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28045E">
      <w:start w:val="1"/>
      <w:numFmt w:val="lowerRoman"/>
      <w:lvlText w:val="%3."/>
      <w:lvlJc w:val="left"/>
      <w:pPr>
        <w:ind w:left="98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A00046">
      <w:start w:val="1"/>
      <w:numFmt w:val="decimal"/>
      <w:lvlText w:val="%4."/>
      <w:lvlJc w:val="left"/>
      <w:pPr>
        <w:ind w:left="134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88A920">
      <w:start w:val="1"/>
      <w:numFmt w:val="lowerLetter"/>
      <w:lvlText w:val="%5."/>
      <w:lvlJc w:val="left"/>
      <w:pPr>
        <w:ind w:left="170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A54A3B2">
      <w:start w:val="1"/>
      <w:numFmt w:val="lowerRoman"/>
      <w:lvlText w:val="%6."/>
      <w:lvlJc w:val="left"/>
      <w:pPr>
        <w:ind w:left="20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56ACD0">
      <w:start w:val="1"/>
      <w:numFmt w:val="decimal"/>
      <w:lvlText w:val="%7."/>
      <w:lvlJc w:val="left"/>
      <w:pPr>
        <w:ind w:left="242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4661AC">
      <w:start w:val="1"/>
      <w:numFmt w:val="lowerLetter"/>
      <w:lvlText w:val="%8."/>
      <w:lvlJc w:val="left"/>
      <w:pPr>
        <w:ind w:left="278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30644C">
      <w:start w:val="1"/>
      <w:numFmt w:val="lowerRoman"/>
      <w:lvlText w:val="%9."/>
      <w:lvlJc w:val="left"/>
      <w:pPr>
        <w:ind w:left="314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 w15:restartNumberingAfterBreak="0">
    <w:nsid w:val="24A754F7"/>
    <w:multiLevelType w:val="multilevel"/>
    <w:tmpl w:val="273C97AA"/>
    <w:numStyleLink w:val="cambriaListStyle"/>
  </w:abstractNum>
  <w:abstractNum w:abstractNumId="51" w15:restartNumberingAfterBreak="0">
    <w:nsid w:val="2E64630C"/>
    <w:multiLevelType w:val="hybridMultilevel"/>
    <w:tmpl w:val="54B4E060"/>
    <w:lvl w:ilvl="0" w:tplc="285A6ADE">
      <w:start w:val="10"/>
      <w:numFmt w:val="bullet"/>
      <w:lvlText w:val="-"/>
      <w:lvlJc w:val="left"/>
      <w:pPr>
        <w:ind w:left="1080" w:hanging="360"/>
      </w:pPr>
      <w:rPr>
        <w:rFonts w:ascii="Cambria" w:eastAsia="Arial Unicode MS" w:hAnsi="Cambria" w:cs="Arial Unicode M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2EB81262"/>
    <w:multiLevelType w:val="hybridMultilevel"/>
    <w:tmpl w:val="549C7828"/>
    <w:styleLink w:val="NormalList"/>
    <w:lvl w:ilvl="0" w:tplc="9C18C44C">
      <w:start w:val="2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3" w15:restartNumberingAfterBreak="0">
    <w:nsid w:val="3BC10FF2"/>
    <w:multiLevelType w:val="multilevel"/>
    <w:tmpl w:val="6BF8647C"/>
    <w:styleLink w:val="boldFirst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4A39409F"/>
    <w:multiLevelType w:val="multilevel"/>
    <w:tmpl w:val="273C97AA"/>
    <w:styleLink w:val="cambriaListStyl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39F508A"/>
    <w:multiLevelType w:val="hybridMultilevel"/>
    <w:tmpl w:val="C9069C7C"/>
    <w:lvl w:ilvl="0" w:tplc="0409000F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54C43D4F"/>
    <w:multiLevelType w:val="multilevel"/>
    <w:tmpl w:val="894EE88B"/>
    <w:lvl w:ilvl="0">
      <w:start w:val="14"/>
      <w:numFmt w:val="decimal"/>
      <w:isLgl/>
      <w:lvlText w:val="%1."/>
      <w:lvlJc w:val="left"/>
      <w:pPr>
        <w:tabs>
          <w:tab w:val="num" w:pos="760"/>
        </w:tabs>
        <w:ind w:left="7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760"/>
        </w:tabs>
        <w:ind w:left="7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760"/>
        </w:tabs>
        <w:ind w:left="7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760"/>
        </w:tabs>
        <w:ind w:left="7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760"/>
        </w:tabs>
        <w:ind w:left="7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760"/>
        </w:tabs>
        <w:ind w:left="7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760"/>
        </w:tabs>
        <w:ind w:left="7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760"/>
        </w:tabs>
        <w:ind w:left="7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760"/>
        </w:tabs>
        <w:ind w:left="760" w:firstLine="2880"/>
      </w:pPr>
      <w:rPr>
        <w:rFonts w:hint="default"/>
        <w:position w:val="0"/>
      </w:rPr>
    </w:lvl>
  </w:abstractNum>
  <w:abstractNum w:abstractNumId="57" w15:restartNumberingAfterBreak="0">
    <w:nsid w:val="578B3FBD"/>
    <w:multiLevelType w:val="hybridMultilevel"/>
    <w:tmpl w:val="B1FA62DA"/>
    <w:lvl w:ilvl="0" w:tplc="3358225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0"/>
  </w:num>
  <w:num w:numId="2">
    <w:abstractNumId w:val="53"/>
  </w:num>
  <w:num w:numId="3">
    <w:abstractNumId w:val="54"/>
  </w:num>
  <w:num w:numId="4">
    <w:abstractNumId w:val="52"/>
  </w:num>
  <w:num w:numId="5">
    <w:abstractNumId w:val="49"/>
  </w:num>
  <w:num w:numId="6">
    <w:abstractNumId w:val="23"/>
  </w:num>
  <w:num w:numId="7">
    <w:abstractNumId w:val="28"/>
  </w:num>
  <w:num w:numId="8">
    <w:abstractNumId w:val="32"/>
  </w:num>
  <w:num w:numId="9">
    <w:abstractNumId w:val="34"/>
  </w:num>
  <w:num w:numId="10">
    <w:abstractNumId w:val="35"/>
  </w:num>
  <w:num w:numId="11">
    <w:abstractNumId w:val="36"/>
  </w:num>
  <w:num w:numId="12">
    <w:abstractNumId w:val="38"/>
  </w:num>
  <w:num w:numId="13">
    <w:abstractNumId w:val="0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5"/>
  </w:num>
  <w:num w:numId="19">
    <w:abstractNumId w:val="6"/>
  </w:num>
  <w:num w:numId="20">
    <w:abstractNumId w:val="7"/>
  </w:num>
  <w:num w:numId="21">
    <w:abstractNumId w:val="8"/>
  </w:num>
  <w:num w:numId="22">
    <w:abstractNumId w:val="9"/>
  </w:num>
  <w:num w:numId="23">
    <w:abstractNumId w:val="10"/>
  </w:num>
  <w:num w:numId="24">
    <w:abstractNumId w:val="11"/>
  </w:num>
  <w:num w:numId="25">
    <w:abstractNumId w:val="12"/>
  </w:num>
  <w:num w:numId="26">
    <w:abstractNumId w:val="13"/>
  </w:num>
  <w:num w:numId="27">
    <w:abstractNumId w:val="14"/>
  </w:num>
  <w:num w:numId="28">
    <w:abstractNumId w:val="15"/>
  </w:num>
  <w:num w:numId="29">
    <w:abstractNumId w:val="16"/>
  </w:num>
  <w:num w:numId="30">
    <w:abstractNumId w:val="17"/>
  </w:num>
  <w:num w:numId="31">
    <w:abstractNumId w:val="18"/>
  </w:num>
  <w:num w:numId="32">
    <w:abstractNumId w:val="19"/>
  </w:num>
  <w:num w:numId="33">
    <w:abstractNumId w:val="20"/>
  </w:num>
  <w:num w:numId="34">
    <w:abstractNumId w:val="21"/>
  </w:num>
  <w:num w:numId="35">
    <w:abstractNumId w:val="22"/>
  </w:num>
  <w:num w:numId="36">
    <w:abstractNumId w:val="24"/>
  </w:num>
  <w:num w:numId="37">
    <w:abstractNumId w:val="25"/>
  </w:num>
  <w:num w:numId="38">
    <w:abstractNumId w:val="26"/>
  </w:num>
  <w:num w:numId="39">
    <w:abstractNumId w:val="27"/>
  </w:num>
  <w:num w:numId="40">
    <w:abstractNumId w:val="29"/>
  </w:num>
  <w:num w:numId="41">
    <w:abstractNumId w:val="30"/>
  </w:num>
  <w:num w:numId="42">
    <w:abstractNumId w:val="31"/>
  </w:num>
  <w:num w:numId="43">
    <w:abstractNumId w:val="33"/>
  </w:num>
  <w:num w:numId="44">
    <w:abstractNumId w:val="37"/>
  </w:num>
  <w:num w:numId="45">
    <w:abstractNumId w:val="39"/>
  </w:num>
  <w:num w:numId="46">
    <w:abstractNumId w:val="40"/>
  </w:num>
  <w:num w:numId="47">
    <w:abstractNumId w:val="41"/>
  </w:num>
  <w:num w:numId="48">
    <w:abstractNumId w:val="42"/>
  </w:num>
  <w:num w:numId="49">
    <w:abstractNumId w:val="43"/>
  </w:num>
  <w:num w:numId="50">
    <w:abstractNumId w:val="44"/>
  </w:num>
  <w:num w:numId="51">
    <w:abstractNumId w:val="45"/>
  </w:num>
  <w:num w:numId="52">
    <w:abstractNumId w:val="46"/>
  </w:num>
  <w:num w:numId="53">
    <w:abstractNumId w:val="47"/>
  </w:num>
  <w:num w:numId="54">
    <w:abstractNumId w:val="48"/>
  </w:num>
  <w:num w:numId="55">
    <w:abstractNumId w:val="51"/>
  </w:num>
  <w:num w:numId="56">
    <w:abstractNumId w:val="57"/>
  </w:num>
  <w:num w:numId="57">
    <w:abstractNumId w:val="55"/>
  </w:num>
  <w:num w:numId="58">
    <w:abstractNumId w:val="5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36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0B9"/>
    <w:rsid w:val="0002364C"/>
    <w:rsid w:val="00040408"/>
    <w:rsid w:val="00080E02"/>
    <w:rsid w:val="000905B0"/>
    <w:rsid w:val="000A7482"/>
    <w:rsid w:val="000B6B26"/>
    <w:rsid w:val="000F60B9"/>
    <w:rsid w:val="00106D1D"/>
    <w:rsid w:val="00107746"/>
    <w:rsid w:val="001255B7"/>
    <w:rsid w:val="00184393"/>
    <w:rsid w:val="001E7A75"/>
    <w:rsid w:val="001F0E52"/>
    <w:rsid w:val="002121A6"/>
    <w:rsid w:val="002148D1"/>
    <w:rsid w:val="002513D0"/>
    <w:rsid w:val="00252A1F"/>
    <w:rsid w:val="00274B82"/>
    <w:rsid w:val="0029114F"/>
    <w:rsid w:val="002D2011"/>
    <w:rsid w:val="002F2B6F"/>
    <w:rsid w:val="00302038"/>
    <w:rsid w:val="0030712C"/>
    <w:rsid w:val="00313837"/>
    <w:rsid w:val="00326769"/>
    <w:rsid w:val="0034408D"/>
    <w:rsid w:val="00344262"/>
    <w:rsid w:val="00371E58"/>
    <w:rsid w:val="0038533E"/>
    <w:rsid w:val="003A0B7D"/>
    <w:rsid w:val="003F6B2E"/>
    <w:rsid w:val="0042242B"/>
    <w:rsid w:val="0044154B"/>
    <w:rsid w:val="00474885"/>
    <w:rsid w:val="004775B2"/>
    <w:rsid w:val="00496C8B"/>
    <w:rsid w:val="004F077C"/>
    <w:rsid w:val="00516946"/>
    <w:rsid w:val="005403E8"/>
    <w:rsid w:val="00594E6D"/>
    <w:rsid w:val="00601DFA"/>
    <w:rsid w:val="00605896"/>
    <w:rsid w:val="0063682A"/>
    <w:rsid w:val="006543E5"/>
    <w:rsid w:val="0066405C"/>
    <w:rsid w:val="00694E1F"/>
    <w:rsid w:val="00702DF5"/>
    <w:rsid w:val="0071502F"/>
    <w:rsid w:val="00731740"/>
    <w:rsid w:val="00731D9B"/>
    <w:rsid w:val="00753D6A"/>
    <w:rsid w:val="007632E9"/>
    <w:rsid w:val="0077705A"/>
    <w:rsid w:val="007C1565"/>
    <w:rsid w:val="00827CD9"/>
    <w:rsid w:val="00834E92"/>
    <w:rsid w:val="008413A7"/>
    <w:rsid w:val="008428A9"/>
    <w:rsid w:val="00842FD2"/>
    <w:rsid w:val="00876D33"/>
    <w:rsid w:val="0088441F"/>
    <w:rsid w:val="008D49CE"/>
    <w:rsid w:val="008E0A4E"/>
    <w:rsid w:val="00900127"/>
    <w:rsid w:val="0092099B"/>
    <w:rsid w:val="009922CB"/>
    <w:rsid w:val="009A2AB5"/>
    <w:rsid w:val="009C1DE1"/>
    <w:rsid w:val="009D6173"/>
    <w:rsid w:val="009F2A16"/>
    <w:rsid w:val="009F3B00"/>
    <w:rsid w:val="00A34635"/>
    <w:rsid w:val="00A56DFD"/>
    <w:rsid w:val="00A800AF"/>
    <w:rsid w:val="00A966F6"/>
    <w:rsid w:val="00AB32E0"/>
    <w:rsid w:val="00AC2232"/>
    <w:rsid w:val="00AD0402"/>
    <w:rsid w:val="00AD64C7"/>
    <w:rsid w:val="00B06FA2"/>
    <w:rsid w:val="00B52F8E"/>
    <w:rsid w:val="00B8146A"/>
    <w:rsid w:val="00B833B4"/>
    <w:rsid w:val="00B91BD3"/>
    <w:rsid w:val="00BA3872"/>
    <w:rsid w:val="00BE5B94"/>
    <w:rsid w:val="00C07428"/>
    <w:rsid w:val="00C07C4B"/>
    <w:rsid w:val="00C556E6"/>
    <w:rsid w:val="00C61700"/>
    <w:rsid w:val="00C637A5"/>
    <w:rsid w:val="00C67A92"/>
    <w:rsid w:val="00CC65F5"/>
    <w:rsid w:val="00CF5211"/>
    <w:rsid w:val="00D012DF"/>
    <w:rsid w:val="00D47220"/>
    <w:rsid w:val="00D52AAE"/>
    <w:rsid w:val="00D73AE8"/>
    <w:rsid w:val="00D93D66"/>
    <w:rsid w:val="00DB3246"/>
    <w:rsid w:val="00DB3C67"/>
    <w:rsid w:val="00E02740"/>
    <w:rsid w:val="00E24DA1"/>
    <w:rsid w:val="00E36C65"/>
    <w:rsid w:val="00E8438F"/>
    <w:rsid w:val="00E859FF"/>
    <w:rsid w:val="00E87C3E"/>
    <w:rsid w:val="00E93177"/>
    <w:rsid w:val="00EA5116"/>
    <w:rsid w:val="00EC4AAC"/>
    <w:rsid w:val="00EE1997"/>
    <w:rsid w:val="00F31CA9"/>
    <w:rsid w:val="00F334B8"/>
    <w:rsid w:val="00F85F97"/>
    <w:rsid w:val="00F91486"/>
    <w:rsid w:val="00FA10E0"/>
    <w:rsid w:val="00FC256D"/>
    <w:rsid w:val="00FE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1C034F4-A757-48F7-9E82-5704310AE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egoe UI Light" w:eastAsiaTheme="minorHAnsi" w:hAnsi="Segoe UI Ligh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7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A16"/>
  </w:style>
  <w:style w:type="paragraph" w:styleId="Footer">
    <w:name w:val="footer"/>
    <w:basedOn w:val="Normal"/>
    <w:link w:val="Foot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A16"/>
  </w:style>
  <w:style w:type="character" w:styleId="PlaceholderText">
    <w:name w:val="Placeholder Text"/>
    <w:basedOn w:val="DefaultParagraphFont"/>
    <w:uiPriority w:val="99"/>
    <w:semiHidden/>
    <w:rsid w:val="009F3B00"/>
    <w:rPr>
      <w:color w:val="808080"/>
    </w:rPr>
  </w:style>
  <w:style w:type="numbering" w:customStyle="1" w:styleId="boldFirst">
    <w:name w:val="boldFirst"/>
    <w:uiPriority w:val="99"/>
    <w:rsid w:val="00AD64C7"/>
    <w:pPr>
      <w:numPr>
        <w:numId w:val="2"/>
      </w:numPr>
    </w:pPr>
  </w:style>
  <w:style w:type="numbering" w:customStyle="1" w:styleId="cambriaListStyle">
    <w:name w:val="cambriaListStyle"/>
    <w:uiPriority w:val="99"/>
    <w:rsid w:val="002121A6"/>
    <w:pPr>
      <w:numPr>
        <w:numId w:val="3"/>
      </w:numPr>
    </w:pPr>
  </w:style>
  <w:style w:type="paragraph" w:customStyle="1" w:styleId="Body">
    <w:name w:val="Body"/>
    <w:rsid w:val="000F60B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character" w:customStyle="1" w:styleId="apple-converted-space">
    <w:name w:val="apple-converted-space"/>
    <w:basedOn w:val="DefaultParagraphFont"/>
    <w:rsid w:val="000F60B9"/>
  </w:style>
  <w:style w:type="character" w:customStyle="1" w:styleId="il">
    <w:name w:val="il"/>
    <w:basedOn w:val="DefaultParagraphFont"/>
    <w:rsid w:val="000F60B9"/>
  </w:style>
  <w:style w:type="paragraph" w:customStyle="1" w:styleId="m4398150692102315459gmail-msolistparagraph">
    <w:name w:val="m_4398150692102315459gmail-msolistparagraph"/>
    <w:basedOn w:val="Normal"/>
    <w:rsid w:val="00763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1Light">
    <w:name w:val="Grid Table 1 Light"/>
    <w:basedOn w:val="TableNormal"/>
    <w:uiPriority w:val="46"/>
    <w:rsid w:val="00EE199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1"/>
    <w:qFormat/>
    <w:rsid w:val="00E027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2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740"/>
    <w:rPr>
      <w:rFonts w:ascii="Segoe UI" w:hAnsi="Segoe UI" w:cs="Segoe UI"/>
      <w:sz w:val="18"/>
      <w:szCs w:val="18"/>
    </w:rPr>
  </w:style>
  <w:style w:type="paragraph" w:customStyle="1" w:styleId="FreeForm">
    <w:name w:val="Free Form"/>
    <w:rsid w:val="006368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</w:rPr>
  </w:style>
  <w:style w:type="numbering" w:customStyle="1" w:styleId="List1">
    <w:name w:val="List1"/>
    <w:rsid w:val="00601DFA"/>
    <w:pPr>
      <w:numPr>
        <w:numId w:val="5"/>
      </w:numPr>
    </w:pPr>
  </w:style>
  <w:style w:type="character" w:styleId="Emphasis">
    <w:name w:val="Emphasis"/>
    <w:basedOn w:val="DefaultParagraphFont"/>
    <w:uiPriority w:val="20"/>
    <w:qFormat/>
    <w:rsid w:val="004F077C"/>
    <w:rPr>
      <w:i/>
      <w:iCs/>
    </w:rPr>
  </w:style>
  <w:style w:type="numbering" w:customStyle="1" w:styleId="NormalList">
    <w:name w:val="Normal List"/>
    <w:rsid w:val="00C07428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2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hung\Desktop\minutes%20-%20faculty%20senate%20template%207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3355B3284FF48FAA66CA313F9A96B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402CA-1F68-4FA2-85E3-81EF5040D708}"/>
      </w:docPartPr>
      <w:docPartBody>
        <w:p w:rsidR="00D63794" w:rsidRDefault="005009D4">
          <w:pPr>
            <w:pStyle w:val="D3355B3284FF48FAA66CA313F9A96BE7"/>
          </w:pPr>
          <w:r w:rsidRPr="00937C7B">
            <w:rPr>
              <w:rStyle w:val="PlaceholderText"/>
            </w:rPr>
            <w:t>[Title]</w:t>
          </w:r>
        </w:p>
      </w:docPartBody>
    </w:docPart>
    <w:docPart>
      <w:docPartPr>
        <w:name w:val="6A438B01C7834647B7ECAD951665F4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4171A-ED9B-47C8-964E-978248B36AFB}"/>
      </w:docPartPr>
      <w:docPartBody>
        <w:p w:rsidR="00D63794" w:rsidRDefault="005009D4">
          <w:pPr>
            <w:pStyle w:val="6A438B01C7834647B7ECAD951665F4EF"/>
          </w:pPr>
          <w:r w:rsidRPr="009F3B00">
            <w:rPr>
              <w:rStyle w:val="PlaceholderText"/>
              <w:rFonts w:ascii="Segoe UI" w:hAnsi="Segoe UI" w:cs="Segoe UI"/>
              <w:i/>
              <w:sz w:val="18"/>
              <w:szCs w:val="18"/>
            </w:rPr>
            <w:t>[Title]</w:t>
          </w:r>
        </w:p>
      </w:docPartBody>
    </w:docPart>
    <w:docPart>
      <w:docPartPr>
        <w:name w:val="8837166E81714C41A40628C6D7F17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37C6EF-94F7-4E03-AF58-99C52ACFF374}"/>
      </w:docPartPr>
      <w:docPartBody>
        <w:p w:rsidR="00D63794" w:rsidRDefault="005009D4">
          <w:pPr>
            <w:pStyle w:val="8837166E81714C41A40628C6D7F17878"/>
          </w:pPr>
          <w:r w:rsidRPr="00B97D68">
            <w:rPr>
              <w:rStyle w:val="PlaceholderText"/>
            </w:rPr>
            <w:t>Click here to enter text.</w:t>
          </w:r>
        </w:p>
      </w:docPartBody>
    </w:docPart>
    <w:docPart>
      <w:docPartPr>
        <w:name w:val="AB555CAA1154469798DF5C44CC80A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08987-831D-4753-A1E9-5ADA41C765AD}"/>
      </w:docPartPr>
      <w:docPartBody>
        <w:p w:rsidR="00D63794" w:rsidRDefault="005009D4">
          <w:pPr>
            <w:pStyle w:val="AB555CAA1154469798DF5C44CC80A0AD"/>
          </w:pPr>
          <w:r w:rsidRPr="004864BB">
            <w:rPr>
              <w:rStyle w:val="PlaceholderText"/>
            </w:rPr>
            <w:t>Click here to enter text.</w:t>
          </w:r>
        </w:p>
      </w:docPartBody>
    </w:docPart>
    <w:docPart>
      <w:docPartPr>
        <w:name w:val="558D296FB2D0470B80766B1335175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D0DCD9-0CD5-4E24-95F3-D17E392533A4}"/>
      </w:docPartPr>
      <w:docPartBody>
        <w:p w:rsidR="00D63794" w:rsidRDefault="005009D4">
          <w:pPr>
            <w:pStyle w:val="558D296FB2D0470B80766B133517540E"/>
          </w:pPr>
          <w:r w:rsidRPr="0002364C">
            <w:rPr>
              <w:rStyle w:val="PlaceholderText"/>
              <w:sz w:val="21"/>
              <w:szCs w:val="2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jaVu Sans"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9D4"/>
    <w:rsid w:val="000B2282"/>
    <w:rsid w:val="002A2138"/>
    <w:rsid w:val="00305C46"/>
    <w:rsid w:val="0043079C"/>
    <w:rsid w:val="005009D4"/>
    <w:rsid w:val="0051567E"/>
    <w:rsid w:val="005F03BB"/>
    <w:rsid w:val="00752099"/>
    <w:rsid w:val="009A50D5"/>
    <w:rsid w:val="00D40090"/>
    <w:rsid w:val="00D63794"/>
    <w:rsid w:val="00D70E72"/>
    <w:rsid w:val="00ED6D30"/>
    <w:rsid w:val="00F7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3079C"/>
    <w:rPr>
      <w:color w:val="808080"/>
    </w:rPr>
  </w:style>
  <w:style w:type="paragraph" w:customStyle="1" w:styleId="D3355B3284FF48FAA66CA313F9A96BE7">
    <w:name w:val="D3355B3284FF48FAA66CA313F9A96BE7"/>
  </w:style>
  <w:style w:type="paragraph" w:customStyle="1" w:styleId="6A438B01C7834647B7ECAD951665F4EF">
    <w:name w:val="6A438B01C7834647B7ECAD951665F4EF"/>
  </w:style>
  <w:style w:type="paragraph" w:customStyle="1" w:styleId="8837166E81714C41A40628C6D7F17878">
    <w:name w:val="8837166E81714C41A40628C6D7F17878"/>
  </w:style>
  <w:style w:type="paragraph" w:customStyle="1" w:styleId="AB555CAA1154469798DF5C44CC80A0AD">
    <w:name w:val="AB555CAA1154469798DF5C44CC80A0AD"/>
  </w:style>
  <w:style w:type="paragraph" w:customStyle="1" w:styleId="558D296FB2D0470B80766B133517540E">
    <w:name w:val="558D296FB2D0470B80766B133517540E"/>
  </w:style>
  <w:style w:type="paragraph" w:customStyle="1" w:styleId="A4AD3DABDD3E47439FF073677AE643F8">
    <w:name w:val="A4AD3DABDD3E47439FF073677AE643F8"/>
  </w:style>
  <w:style w:type="paragraph" w:customStyle="1" w:styleId="FCA0B251E42744E2A10F2E539BEB9E52">
    <w:name w:val="FCA0B251E42744E2A10F2E539BEB9E52"/>
  </w:style>
  <w:style w:type="paragraph" w:customStyle="1" w:styleId="1B10A235331E4D6D974F8E9BE9AACFD0">
    <w:name w:val="1B10A235331E4D6D974F8E9BE9AACFD0"/>
  </w:style>
  <w:style w:type="paragraph" w:customStyle="1" w:styleId="828D989E98E849EDA952119604D67D81">
    <w:name w:val="828D989E98E849EDA952119604D67D81"/>
  </w:style>
  <w:style w:type="paragraph" w:customStyle="1" w:styleId="8FC1D571862E4D70A4B12AB80727A553">
    <w:name w:val="8FC1D571862E4D70A4B12AB80727A553"/>
  </w:style>
  <w:style w:type="paragraph" w:customStyle="1" w:styleId="712878EE467B4115B11B8CFB8CB8AFAD">
    <w:name w:val="712878EE467B4115B11B8CFB8CB8AFAD"/>
  </w:style>
  <w:style w:type="paragraph" w:customStyle="1" w:styleId="E674E1DB88F049199961FC3297742D76">
    <w:name w:val="E674E1DB88F049199961FC3297742D76"/>
  </w:style>
  <w:style w:type="paragraph" w:customStyle="1" w:styleId="1173E42414434E90BA41EBEE30C2FAAC">
    <w:name w:val="1173E42414434E90BA41EBEE30C2FAAC"/>
  </w:style>
  <w:style w:type="paragraph" w:customStyle="1" w:styleId="5EA1A2D8811242EF82875B66CDB16DA7">
    <w:name w:val="5EA1A2D8811242EF82875B66CDB16DA7"/>
  </w:style>
  <w:style w:type="paragraph" w:customStyle="1" w:styleId="5D83682A74A641A1A8679A2C86A4C065">
    <w:name w:val="5D83682A74A641A1A8679A2C86A4C065"/>
  </w:style>
  <w:style w:type="paragraph" w:customStyle="1" w:styleId="E6AF4444E7E049199FF051AFEA3768DA">
    <w:name w:val="E6AF4444E7E049199FF051AFEA3768DA"/>
    <w:rsid w:val="004307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2017-12-15T00:00:00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C95ADD5-0540-4EAB-B5EF-B58584A19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 - faculty senate template 7</Template>
  <TotalTime>67</TotalTime>
  <Pages>6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Senate</vt:lpstr>
    </vt:vector>
  </TitlesOfParts>
  <Company/>
  <LinksUpToDate>false</LinksUpToDate>
  <CharactersWithSpaces>9312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Senate</dc:title>
  <dc:subject/>
  <dc:creator>Jaerin Chung</dc:creator>
  <cp:keywords/>
  <dc:description/>
  <cp:lastModifiedBy>Jaerin Chung</cp:lastModifiedBy>
  <cp:revision>11</cp:revision>
  <cp:lastPrinted>2017-04-27T20:37:00Z</cp:lastPrinted>
  <dcterms:created xsi:type="dcterms:W3CDTF">2018-02-20T07:26:00Z</dcterms:created>
  <dcterms:modified xsi:type="dcterms:W3CDTF">2018-02-20T09:49:00Z</dcterms:modified>
</cp:coreProperties>
</file>